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229" w:rsidRPr="00751E6B" w:rsidRDefault="00392229" w:rsidP="00392229">
      <w:pPr>
        <w:spacing w:after="0" w:line="240" w:lineRule="auto"/>
        <w:jc w:val="center"/>
        <w:rPr>
          <w:rFonts w:ascii="Times New Roman" w:hAnsi="Times New Roman" w:cs="Times New Roman"/>
          <w:sz w:val="36"/>
          <w:szCs w:val="36"/>
        </w:rPr>
      </w:pPr>
      <w:r w:rsidRPr="00751E6B">
        <w:rPr>
          <w:rFonts w:ascii="Times New Roman" w:hAnsi="Times New Roman" w:cs="Times New Roman"/>
          <w:sz w:val="36"/>
          <w:szCs w:val="36"/>
        </w:rPr>
        <w:t>Анализ работы школы</w:t>
      </w:r>
    </w:p>
    <w:p w:rsidR="00392229" w:rsidRPr="00751E6B" w:rsidRDefault="00392229" w:rsidP="00392229">
      <w:pPr>
        <w:spacing w:after="0" w:line="240" w:lineRule="auto"/>
        <w:jc w:val="center"/>
        <w:rPr>
          <w:rFonts w:ascii="Times New Roman" w:hAnsi="Times New Roman" w:cs="Times New Roman"/>
          <w:sz w:val="36"/>
          <w:szCs w:val="36"/>
        </w:rPr>
      </w:pPr>
      <w:r w:rsidRPr="00751E6B">
        <w:rPr>
          <w:rFonts w:ascii="Times New Roman" w:hAnsi="Times New Roman" w:cs="Times New Roman"/>
          <w:sz w:val="36"/>
          <w:szCs w:val="36"/>
        </w:rPr>
        <w:t>за 2016-2017 учебный год.</w:t>
      </w:r>
    </w:p>
    <w:p w:rsidR="00392229" w:rsidRPr="00286ECB" w:rsidRDefault="00392229" w:rsidP="00392229">
      <w:pPr>
        <w:spacing w:after="0" w:line="240" w:lineRule="auto"/>
        <w:jc w:val="center"/>
        <w:rPr>
          <w:rFonts w:ascii="Times New Roman" w:hAnsi="Times New Roman" w:cs="Times New Roman"/>
          <w:sz w:val="26"/>
          <w:szCs w:val="26"/>
        </w:rPr>
      </w:pPr>
    </w:p>
    <w:p w:rsidR="00392229" w:rsidRPr="00286ECB" w:rsidRDefault="00392229" w:rsidP="00392229">
      <w:pPr>
        <w:spacing w:after="0" w:line="240" w:lineRule="auto"/>
        <w:ind w:firstLine="709"/>
        <w:rPr>
          <w:rFonts w:ascii="Times New Roman" w:hAnsi="Times New Roman" w:cs="Times New Roman"/>
          <w:sz w:val="26"/>
          <w:szCs w:val="26"/>
        </w:rPr>
      </w:pPr>
      <w:r w:rsidRPr="00286ECB">
        <w:rPr>
          <w:rFonts w:ascii="Times New Roman" w:hAnsi="Times New Roman" w:cs="Times New Roman"/>
          <w:sz w:val="26"/>
          <w:szCs w:val="26"/>
        </w:rPr>
        <w:t xml:space="preserve">                                   НАЧАЛЬНОЕ ОБЩЕЕ ОБРАЗОВАНИЕ</w:t>
      </w:r>
    </w:p>
    <w:p w:rsidR="00392229" w:rsidRPr="00286ECB" w:rsidRDefault="00392229" w:rsidP="00392229">
      <w:pPr>
        <w:tabs>
          <w:tab w:val="left" w:pos="9355"/>
        </w:tabs>
        <w:spacing w:after="0" w:line="240" w:lineRule="auto"/>
        <w:ind w:right="-5"/>
        <w:jc w:val="both"/>
        <w:rPr>
          <w:rFonts w:ascii="Times New Roman" w:eastAsia="Times New Roman" w:hAnsi="Times New Roman" w:cs="Times New Roman"/>
          <w:sz w:val="26"/>
          <w:szCs w:val="26"/>
          <w:lang w:eastAsia="ru-RU"/>
        </w:rPr>
      </w:pPr>
    </w:p>
    <w:p w:rsidR="00392229" w:rsidRPr="00286ECB" w:rsidRDefault="00392229" w:rsidP="00392229">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 xml:space="preserve">           Начальная школа обязана научить детей правильному, выразительному и осознанному чтению, грамотному, каллиграфически верному письму, безошибочному счету, правильной литературной речи. </w:t>
      </w:r>
      <w:proofErr w:type="gramStart"/>
      <w:r w:rsidRPr="00286ECB">
        <w:rPr>
          <w:rFonts w:ascii="Times New Roman" w:eastAsia="Times New Roman" w:hAnsi="Times New Roman" w:cs="Times New Roman"/>
          <w:sz w:val="26"/>
          <w:szCs w:val="26"/>
          <w:lang w:eastAsia="ru-RU"/>
        </w:rPr>
        <w:t>Привить учащимся ответственное отношение к труду, хороший художественный вкус, средствами каждого учебного предмета и внеклассных мероприятий воспитывать лучшие нравственные качества, любовь к Родине, своему народу, его языку, духовным ценностям и природе, уважительное отношение к другим народам, толерантность, способствовать разностороннему и гармоничному развитию младших школьников, раскрытию их творческих способностей, активной адаптации в общественной жизни.</w:t>
      </w:r>
      <w:proofErr w:type="gramEnd"/>
    </w:p>
    <w:p w:rsidR="00392229" w:rsidRPr="00286ECB" w:rsidRDefault="00392229" w:rsidP="00392229">
      <w:pPr>
        <w:spacing w:after="0" w:line="240" w:lineRule="auto"/>
        <w:ind w:firstLine="709"/>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 xml:space="preserve">Учитывая специфику учебного заведения, объективный уровень состояния учебного процесса, уровень </w:t>
      </w:r>
      <w:proofErr w:type="spellStart"/>
      <w:r w:rsidRPr="00286ECB">
        <w:rPr>
          <w:rFonts w:ascii="Times New Roman" w:eastAsia="Times New Roman" w:hAnsi="Times New Roman" w:cs="Times New Roman"/>
          <w:sz w:val="26"/>
          <w:szCs w:val="26"/>
          <w:lang w:eastAsia="ru-RU"/>
        </w:rPr>
        <w:t>обученности</w:t>
      </w:r>
      <w:proofErr w:type="spellEnd"/>
      <w:r w:rsidRPr="00286ECB">
        <w:rPr>
          <w:rFonts w:ascii="Times New Roman" w:eastAsia="Times New Roman" w:hAnsi="Times New Roman" w:cs="Times New Roman"/>
          <w:sz w:val="26"/>
          <w:szCs w:val="26"/>
          <w:lang w:eastAsia="ru-RU"/>
        </w:rPr>
        <w:t xml:space="preserve">, воспитанности и развития учащихся, квалификацию педагогического коллектива и круг актуальных нерешённых проблем, учителя ставили перед собой задачу </w:t>
      </w:r>
      <w:r w:rsidRPr="00286ECB">
        <w:rPr>
          <w:rFonts w:ascii="Times New Roman" w:hAnsi="Times New Roman" w:cs="Times New Roman"/>
          <w:sz w:val="26"/>
          <w:szCs w:val="26"/>
        </w:rPr>
        <w:t xml:space="preserve">осваивать и использовать наиболее рациональные методы и приемы обучения и воспитания учащихся, а также </w:t>
      </w:r>
      <w:r w:rsidRPr="00286ECB">
        <w:rPr>
          <w:rFonts w:ascii="Times New Roman" w:eastAsia="Times New Roman" w:hAnsi="Times New Roman" w:cs="Times New Roman"/>
          <w:sz w:val="26"/>
          <w:szCs w:val="26"/>
          <w:lang w:eastAsia="ru-RU"/>
        </w:rPr>
        <w:t xml:space="preserve">формирование и </w:t>
      </w:r>
      <w:proofErr w:type="gramStart"/>
      <w:r w:rsidRPr="00286ECB">
        <w:rPr>
          <w:rFonts w:ascii="Times New Roman" w:eastAsia="Times New Roman" w:hAnsi="Times New Roman" w:cs="Times New Roman"/>
          <w:sz w:val="26"/>
          <w:szCs w:val="26"/>
          <w:lang w:eastAsia="ru-RU"/>
        </w:rPr>
        <w:t>развитие</w:t>
      </w:r>
      <w:proofErr w:type="gramEnd"/>
      <w:r w:rsidRPr="00286ECB">
        <w:rPr>
          <w:rFonts w:ascii="Times New Roman" w:eastAsia="Times New Roman" w:hAnsi="Times New Roman" w:cs="Times New Roman"/>
          <w:sz w:val="26"/>
          <w:szCs w:val="26"/>
          <w:lang w:eastAsia="ru-RU"/>
        </w:rPr>
        <w:t xml:space="preserve"> приоритетные качества личности.</w:t>
      </w:r>
    </w:p>
    <w:p w:rsidR="00392229" w:rsidRPr="00286ECB" w:rsidRDefault="00392229" w:rsidP="00392229">
      <w:pPr>
        <w:spacing w:after="0" w:line="240" w:lineRule="auto"/>
        <w:ind w:firstLine="709"/>
        <w:jc w:val="both"/>
        <w:rPr>
          <w:rFonts w:ascii="Times New Roman" w:hAnsi="Times New Roman" w:cs="Times New Roman"/>
          <w:sz w:val="26"/>
          <w:szCs w:val="26"/>
        </w:rPr>
      </w:pPr>
      <w:r w:rsidRPr="00286ECB">
        <w:rPr>
          <w:rFonts w:ascii="Times New Roman" w:eastAsia="Times New Roman" w:hAnsi="Times New Roman" w:cs="Times New Roman"/>
          <w:sz w:val="26"/>
          <w:szCs w:val="26"/>
          <w:lang w:eastAsia="ru-RU"/>
        </w:rPr>
        <w:t xml:space="preserve"> Все учителя вели преподавание согласно календарно-тематическому планированию. </w:t>
      </w:r>
      <w:proofErr w:type="gramStart"/>
      <w:r w:rsidRPr="00286ECB">
        <w:rPr>
          <w:rFonts w:ascii="Times New Roman" w:eastAsia="Times New Roman" w:hAnsi="Times New Roman" w:cs="Times New Roman"/>
          <w:sz w:val="26"/>
          <w:szCs w:val="26"/>
          <w:lang w:eastAsia="ru-RU"/>
        </w:rPr>
        <w:t>УМК «Школа России», по которому работают учителя начальной школы, соответствует всем требованиям Федерального государственного образовательного стандарта начального общего образования и включен Министерством образования и науки РФ в Федеральный перечень учебников.</w:t>
      </w:r>
      <w:proofErr w:type="gramEnd"/>
      <w:r w:rsidRPr="00286ECB">
        <w:rPr>
          <w:rFonts w:ascii="Times New Roman" w:eastAsia="Times New Roman" w:hAnsi="Times New Roman" w:cs="Times New Roman"/>
          <w:sz w:val="26"/>
          <w:szCs w:val="26"/>
          <w:lang w:eastAsia="ru-RU"/>
        </w:rPr>
        <w:t xml:space="preserve"> Ш</w:t>
      </w:r>
      <w:r w:rsidRPr="00286ECB">
        <w:rPr>
          <w:rFonts w:ascii="Times New Roman" w:hAnsi="Times New Roman" w:cs="Times New Roman"/>
          <w:sz w:val="26"/>
          <w:szCs w:val="26"/>
        </w:rPr>
        <w:t xml:space="preserve">кола полностью обеспечена учебниками и рабочими тетрадями, также имеется необходимые методические пособия и дидактический материал.  </w:t>
      </w:r>
      <w:r w:rsidRPr="00286ECB">
        <w:rPr>
          <w:rFonts w:ascii="Times New Roman" w:eastAsia="Times New Roman" w:hAnsi="Times New Roman" w:cs="Times New Roman"/>
          <w:sz w:val="26"/>
          <w:szCs w:val="26"/>
          <w:lang w:eastAsia="ru-RU"/>
        </w:rPr>
        <w:t>Все классы занимались по расписанию, составленному в соответствии с учебным планом. Также проводились внеклассные мероприятия, согласно плану работы школы.</w:t>
      </w:r>
      <w:r w:rsidRPr="00286ECB">
        <w:rPr>
          <w:rFonts w:ascii="Times New Roman" w:hAnsi="Times New Roman" w:cs="Times New Roman"/>
          <w:sz w:val="26"/>
          <w:szCs w:val="26"/>
        </w:rPr>
        <w:t xml:space="preserve"> </w:t>
      </w:r>
      <w:proofErr w:type="gramStart"/>
      <w:r w:rsidRPr="00286ECB">
        <w:rPr>
          <w:rFonts w:ascii="Times New Roman" w:hAnsi="Times New Roman" w:cs="Times New Roman"/>
          <w:sz w:val="26"/>
          <w:szCs w:val="26"/>
        </w:rPr>
        <w:t>Обучение в школе осуществлялось с соблюдением требований: учебные занятия проводились при 5-дневной учебной неделе; в середине дня организовывалась динамическая пауза; для посещающих группу продленного дня организовывалось 2-разовое питание и прогулка.</w:t>
      </w:r>
      <w:proofErr w:type="gramEnd"/>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 xml:space="preserve">             Учителя применяли на уроках элементы современных педагогических технологий и методик преподавания: проблемного обучения, интерактивные и творческие методы работы, использовали современные технические средства. Учителями нашей школы постоянно ведется работа, направленная на развитие индивидуальных и творческих способностей каждого ребенка. </w:t>
      </w:r>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 xml:space="preserve">           В начале учебного года в 1 классе были проведены входные диагностические работы с целью выявления состояния зрительного восприятия, мелкой моторики руки, пространственного восприятия, умения ориентироваться на плоскости, фонематического слуха и фонематического восприятия. Полученные данные использованы для осуществления индивидуально-дифференцированного подхода к ребёнку при обучении в 1 классе. Для выявления уровня </w:t>
      </w:r>
      <w:proofErr w:type="spellStart"/>
      <w:r w:rsidRPr="00286ECB">
        <w:rPr>
          <w:rFonts w:ascii="Times New Roman" w:eastAsia="Times New Roman" w:hAnsi="Times New Roman" w:cs="Times New Roman"/>
          <w:sz w:val="26"/>
          <w:szCs w:val="26"/>
          <w:lang w:eastAsia="ru-RU"/>
        </w:rPr>
        <w:t>обученности</w:t>
      </w:r>
      <w:proofErr w:type="spellEnd"/>
      <w:r w:rsidRPr="00286ECB">
        <w:rPr>
          <w:rFonts w:ascii="Times New Roman" w:eastAsia="Times New Roman" w:hAnsi="Times New Roman" w:cs="Times New Roman"/>
          <w:sz w:val="26"/>
          <w:szCs w:val="26"/>
          <w:lang w:eastAsia="ru-RU"/>
        </w:rPr>
        <w:t xml:space="preserve"> во всех классах по основным предметам были проведены контрольные работы за </w:t>
      </w:r>
      <w:r w:rsidRPr="00286ECB">
        <w:rPr>
          <w:rFonts w:ascii="Times New Roman" w:eastAsia="Times New Roman" w:hAnsi="Times New Roman" w:cs="Times New Roman"/>
          <w:sz w:val="26"/>
          <w:szCs w:val="26"/>
          <w:lang w:val="en-US" w:eastAsia="ru-RU"/>
        </w:rPr>
        <w:t>I</w:t>
      </w:r>
      <w:r w:rsidRPr="00286ECB">
        <w:rPr>
          <w:rFonts w:ascii="Times New Roman" w:eastAsia="Times New Roman" w:hAnsi="Times New Roman" w:cs="Times New Roman"/>
          <w:sz w:val="26"/>
          <w:szCs w:val="26"/>
          <w:lang w:eastAsia="ru-RU"/>
        </w:rPr>
        <w:t xml:space="preserve"> и </w:t>
      </w:r>
      <w:r w:rsidRPr="00286ECB">
        <w:rPr>
          <w:rFonts w:ascii="Times New Roman" w:eastAsia="Times New Roman" w:hAnsi="Times New Roman" w:cs="Times New Roman"/>
          <w:sz w:val="26"/>
          <w:szCs w:val="26"/>
          <w:lang w:val="en-US" w:eastAsia="ru-RU"/>
        </w:rPr>
        <w:t>II</w:t>
      </w:r>
      <w:r w:rsidRPr="00286ECB">
        <w:rPr>
          <w:rFonts w:ascii="Times New Roman" w:eastAsia="Times New Roman" w:hAnsi="Times New Roman" w:cs="Times New Roman"/>
          <w:sz w:val="26"/>
          <w:szCs w:val="26"/>
          <w:lang w:eastAsia="ru-RU"/>
        </w:rPr>
        <w:t xml:space="preserve"> полугодия. </w:t>
      </w:r>
    </w:p>
    <w:p w:rsidR="00392229" w:rsidRPr="00286ECB" w:rsidRDefault="00392229" w:rsidP="00392229">
      <w:pPr>
        <w:spacing w:after="0" w:line="240" w:lineRule="auto"/>
        <w:jc w:val="center"/>
        <w:rPr>
          <w:rFonts w:ascii="Times New Roman" w:eastAsia="Times New Roman" w:hAnsi="Times New Roman" w:cs="Times New Roman"/>
          <w:b/>
          <w:bCs/>
          <w:sz w:val="26"/>
          <w:szCs w:val="26"/>
          <w:lang w:eastAsia="ru-RU"/>
        </w:rPr>
      </w:pPr>
      <w:r w:rsidRPr="00286ECB">
        <w:rPr>
          <w:rFonts w:ascii="Times New Roman" w:eastAsia="Times New Roman" w:hAnsi="Times New Roman" w:cs="Times New Roman"/>
          <w:b/>
          <w:bCs/>
          <w:sz w:val="26"/>
          <w:szCs w:val="26"/>
          <w:lang w:eastAsia="ru-RU"/>
        </w:rPr>
        <w:t>Русский язык.</w:t>
      </w:r>
    </w:p>
    <w:p w:rsidR="00392229" w:rsidRPr="00286ECB" w:rsidRDefault="00392229" w:rsidP="00392229">
      <w:pPr>
        <w:spacing w:after="0" w:line="240" w:lineRule="auto"/>
        <w:jc w:val="both"/>
        <w:rPr>
          <w:rFonts w:ascii="Times New Roman" w:eastAsia="Times New Roman" w:hAnsi="Times New Roman" w:cs="Times New Roman"/>
          <w:bCs/>
          <w:sz w:val="26"/>
          <w:szCs w:val="26"/>
          <w:lang w:eastAsia="ru-RU"/>
        </w:rPr>
      </w:pPr>
      <w:r w:rsidRPr="00286ECB">
        <w:rPr>
          <w:rFonts w:ascii="Times New Roman" w:eastAsia="Times New Roman" w:hAnsi="Times New Roman" w:cs="Times New Roman"/>
          <w:bCs/>
          <w:sz w:val="26"/>
          <w:szCs w:val="26"/>
          <w:lang w:eastAsia="ru-RU"/>
        </w:rPr>
        <w:t xml:space="preserve">            Целями</w:t>
      </w:r>
      <w:r w:rsidRPr="00286ECB">
        <w:rPr>
          <w:rFonts w:ascii="Times New Roman" w:eastAsia="Times New Roman" w:hAnsi="Times New Roman" w:cs="Times New Roman"/>
          <w:b/>
          <w:bCs/>
          <w:sz w:val="26"/>
          <w:szCs w:val="26"/>
          <w:lang w:eastAsia="ru-RU"/>
        </w:rPr>
        <w:t xml:space="preserve"> </w:t>
      </w:r>
      <w:r w:rsidRPr="00286ECB">
        <w:rPr>
          <w:rFonts w:ascii="Times New Roman" w:eastAsia="Times New Roman" w:hAnsi="Times New Roman" w:cs="Times New Roman"/>
          <w:bCs/>
          <w:sz w:val="26"/>
          <w:szCs w:val="26"/>
          <w:lang w:eastAsia="ru-RU"/>
        </w:rPr>
        <w:t>изучения предмета «Русский язык» в начальной школе являются:</w:t>
      </w:r>
    </w:p>
    <w:p w:rsidR="00392229" w:rsidRPr="00286ECB" w:rsidRDefault="00392229" w:rsidP="00392229">
      <w:pPr>
        <w:spacing w:after="0" w:line="240" w:lineRule="auto"/>
        <w:jc w:val="both"/>
        <w:rPr>
          <w:rFonts w:ascii="Times New Roman" w:eastAsia="Times New Roman" w:hAnsi="Times New Roman" w:cs="Times New Roman"/>
          <w:bCs/>
          <w:sz w:val="26"/>
          <w:szCs w:val="26"/>
          <w:lang w:eastAsia="ru-RU"/>
        </w:rPr>
      </w:pPr>
      <w:r w:rsidRPr="00286ECB">
        <w:rPr>
          <w:rFonts w:ascii="Times New Roman" w:eastAsia="Times New Roman" w:hAnsi="Times New Roman" w:cs="Times New Roman"/>
          <w:bCs/>
          <w:sz w:val="26"/>
          <w:szCs w:val="26"/>
          <w:lang w:eastAsia="ru-RU"/>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392229" w:rsidRPr="00286ECB" w:rsidRDefault="00392229" w:rsidP="00392229">
      <w:pPr>
        <w:spacing w:after="0" w:line="240" w:lineRule="auto"/>
        <w:jc w:val="both"/>
        <w:rPr>
          <w:rFonts w:ascii="Times New Roman" w:eastAsia="Times New Roman" w:hAnsi="Times New Roman" w:cs="Times New Roman"/>
          <w:color w:val="000000"/>
          <w:kern w:val="1"/>
          <w:sz w:val="26"/>
          <w:szCs w:val="26"/>
          <w:lang w:eastAsia="ar-SA"/>
        </w:rPr>
      </w:pPr>
      <w:r w:rsidRPr="00286ECB">
        <w:rPr>
          <w:rFonts w:ascii="Times New Roman" w:eastAsia="Times New Roman" w:hAnsi="Times New Roman" w:cs="Times New Roman"/>
          <w:bCs/>
          <w:sz w:val="26"/>
          <w:szCs w:val="26"/>
          <w:lang w:eastAsia="ru-RU"/>
        </w:rPr>
        <w:t xml:space="preserve">           формирование коммуникативной компетенции учащихся: развитие устной и письменной речи, монологической и диалогической речи, а также навыков грам</w:t>
      </w:r>
      <w:r>
        <w:rPr>
          <w:rFonts w:ascii="Times New Roman" w:eastAsia="Times New Roman" w:hAnsi="Times New Roman" w:cs="Times New Roman"/>
          <w:bCs/>
          <w:sz w:val="26"/>
          <w:szCs w:val="26"/>
          <w:lang w:eastAsia="ru-RU"/>
        </w:rPr>
        <w:t>отного, безошибочного письма как</w:t>
      </w:r>
      <w:r w:rsidRPr="00286ECB">
        <w:rPr>
          <w:rFonts w:ascii="Times New Roman" w:eastAsia="Times New Roman" w:hAnsi="Times New Roman" w:cs="Times New Roman"/>
          <w:bCs/>
          <w:sz w:val="26"/>
          <w:szCs w:val="26"/>
          <w:lang w:eastAsia="ru-RU"/>
        </w:rPr>
        <w:t xml:space="preserve"> показателя общей культуры человека.</w:t>
      </w:r>
      <w:r w:rsidRPr="00286ECB">
        <w:rPr>
          <w:rFonts w:ascii="Times New Roman" w:eastAsia="Times New Roman" w:hAnsi="Times New Roman" w:cs="Times New Roman"/>
          <w:color w:val="000000"/>
          <w:kern w:val="1"/>
          <w:sz w:val="26"/>
          <w:szCs w:val="26"/>
          <w:lang w:eastAsia="ar-SA"/>
        </w:rPr>
        <w:t xml:space="preserve"> </w:t>
      </w:r>
    </w:p>
    <w:p w:rsidR="00392229" w:rsidRPr="00286ECB" w:rsidRDefault="00392229" w:rsidP="00392229">
      <w:pPr>
        <w:spacing w:after="0" w:line="240" w:lineRule="auto"/>
        <w:jc w:val="both"/>
        <w:rPr>
          <w:rFonts w:ascii="Times New Roman" w:eastAsia="Times New Roman" w:hAnsi="Times New Roman" w:cs="Times New Roman"/>
          <w:bCs/>
          <w:sz w:val="26"/>
          <w:szCs w:val="26"/>
          <w:lang w:eastAsia="ru-RU"/>
        </w:rPr>
      </w:pPr>
      <w:r w:rsidRPr="00286ECB">
        <w:rPr>
          <w:rFonts w:ascii="Times New Roman" w:eastAsia="Times New Roman" w:hAnsi="Times New Roman" w:cs="Times New Roman"/>
          <w:color w:val="000000"/>
          <w:kern w:val="1"/>
          <w:sz w:val="26"/>
          <w:szCs w:val="26"/>
          <w:lang w:eastAsia="ar-SA"/>
        </w:rPr>
        <w:lastRenderedPageBreak/>
        <w:t xml:space="preserve">           </w:t>
      </w:r>
      <w:r w:rsidRPr="00286ECB">
        <w:rPr>
          <w:rFonts w:ascii="Times New Roman" w:eastAsia="Times New Roman" w:hAnsi="Times New Roman" w:cs="Times New Roman"/>
          <w:bCs/>
          <w:sz w:val="26"/>
          <w:szCs w:val="26"/>
          <w:lang w:eastAsia="ru-RU"/>
        </w:rPr>
        <w:t xml:space="preserve">Рабочая программа предмета «Русский язык» составлена на основе Федерального государственного стандарта начального общего образования, Примерной программы начального общего образования по русскому языку для образовательных учреждений авторов В. П. </w:t>
      </w:r>
      <w:proofErr w:type="spellStart"/>
      <w:r w:rsidRPr="00286ECB">
        <w:rPr>
          <w:rFonts w:ascii="Times New Roman" w:eastAsia="Times New Roman" w:hAnsi="Times New Roman" w:cs="Times New Roman"/>
          <w:bCs/>
          <w:sz w:val="26"/>
          <w:szCs w:val="26"/>
          <w:lang w:eastAsia="ru-RU"/>
        </w:rPr>
        <w:t>Канакиной</w:t>
      </w:r>
      <w:proofErr w:type="spellEnd"/>
      <w:r w:rsidRPr="00286ECB">
        <w:rPr>
          <w:rFonts w:ascii="Times New Roman" w:eastAsia="Times New Roman" w:hAnsi="Times New Roman" w:cs="Times New Roman"/>
          <w:bCs/>
          <w:sz w:val="26"/>
          <w:szCs w:val="26"/>
          <w:lang w:eastAsia="ru-RU"/>
        </w:rPr>
        <w:t xml:space="preserve">, В. Г. Горецкого, М. В. </w:t>
      </w:r>
      <w:proofErr w:type="spellStart"/>
      <w:r w:rsidRPr="00286ECB">
        <w:rPr>
          <w:rFonts w:ascii="Times New Roman" w:eastAsia="Times New Roman" w:hAnsi="Times New Roman" w:cs="Times New Roman"/>
          <w:bCs/>
          <w:sz w:val="26"/>
          <w:szCs w:val="26"/>
          <w:lang w:eastAsia="ru-RU"/>
        </w:rPr>
        <w:t>Бойкиной</w:t>
      </w:r>
      <w:proofErr w:type="spellEnd"/>
      <w:r w:rsidRPr="00286ECB">
        <w:rPr>
          <w:rFonts w:ascii="Times New Roman" w:eastAsia="Times New Roman" w:hAnsi="Times New Roman" w:cs="Times New Roman"/>
          <w:bCs/>
          <w:sz w:val="26"/>
          <w:szCs w:val="26"/>
          <w:lang w:eastAsia="ru-RU"/>
        </w:rPr>
        <w:t xml:space="preserve">, М. Н. Дементьевой, Н. Ф. </w:t>
      </w:r>
      <w:proofErr w:type="spellStart"/>
      <w:r w:rsidRPr="00286ECB">
        <w:rPr>
          <w:rFonts w:ascii="Times New Roman" w:eastAsia="Times New Roman" w:hAnsi="Times New Roman" w:cs="Times New Roman"/>
          <w:bCs/>
          <w:sz w:val="26"/>
          <w:szCs w:val="26"/>
          <w:lang w:eastAsia="ru-RU"/>
        </w:rPr>
        <w:t>Стефаненко</w:t>
      </w:r>
      <w:proofErr w:type="spellEnd"/>
      <w:r w:rsidRPr="00286ECB">
        <w:rPr>
          <w:rFonts w:ascii="Times New Roman" w:eastAsia="Times New Roman" w:hAnsi="Times New Roman" w:cs="Times New Roman"/>
          <w:bCs/>
          <w:sz w:val="26"/>
          <w:szCs w:val="26"/>
          <w:lang w:eastAsia="ru-RU"/>
        </w:rPr>
        <w:t xml:space="preserve"> «Русский язык. 1-4 класс» (Москва «Просвещение»)</w:t>
      </w:r>
    </w:p>
    <w:p w:rsidR="00392229" w:rsidRPr="00286ECB" w:rsidRDefault="00392229" w:rsidP="00392229">
      <w:pPr>
        <w:spacing w:after="0" w:line="240" w:lineRule="auto"/>
        <w:jc w:val="both"/>
        <w:rPr>
          <w:rFonts w:ascii="Times New Roman" w:eastAsia="Times New Roman" w:hAnsi="Times New Roman" w:cs="Times New Roman"/>
          <w:bCs/>
          <w:sz w:val="26"/>
          <w:szCs w:val="26"/>
          <w:lang w:eastAsia="ru-RU"/>
        </w:rPr>
      </w:pPr>
      <w:r w:rsidRPr="00286ECB">
        <w:rPr>
          <w:rFonts w:ascii="Times New Roman" w:eastAsia="Times New Roman" w:hAnsi="Times New Roman" w:cs="Times New Roman"/>
          <w:bCs/>
          <w:sz w:val="26"/>
          <w:szCs w:val="26"/>
          <w:lang w:eastAsia="ru-RU"/>
        </w:rPr>
        <w:t xml:space="preserve">        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392229" w:rsidRDefault="00392229" w:rsidP="00392229">
      <w:pPr>
        <w:spacing w:after="0" w:line="240" w:lineRule="auto"/>
        <w:jc w:val="both"/>
        <w:rPr>
          <w:rFonts w:ascii="Times New Roman" w:eastAsia="Times New Roman" w:hAnsi="Times New Roman" w:cs="Times New Roman"/>
          <w:bCs/>
          <w:sz w:val="26"/>
          <w:szCs w:val="26"/>
          <w:lang w:eastAsia="ru-RU"/>
        </w:rPr>
      </w:pPr>
      <w:r w:rsidRPr="00286ECB">
        <w:rPr>
          <w:rFonts w:ascii="Times New Roman" w:eastAsia="Times New Roman" w:hAnsi="Times New Roman" w:cs="Times New Roman"/>
          <w:bCs/>
          <w:sz w:val="26"/>
          <w:szCs w:val="26"/>
          <w:lang w:eastAsia="ru-RU"/>
        </w:rPr>
        <w:t xml:space="preserve">       Особенностью нашей школя является то, что классы малочисленны, </w:t>
      </w:r>
      <w:proofErr w:type="gramStart"/>
      <w:r w:rsidRPr="00286ECB">
        <w:rPr>
          <w:rFonts w:ascii="Times New Roman" w:eastAsia="Times New Roman" w:hAnsi="Times New Roman" w:cs="Times New Roman"/>
          <w:bCs/>
          <w:sz w:val="26"/>
          <w:szCs w:val="26"/>
          <w:lang w:eastAsia="ru-RU"/>
        </w:rPr>
        <w:t>но</w:t>
      </w:r>
      <w:proofErr w:type="gramEnd"/>
      <w:r w:rsidRPr="00286ECB">
        <w:rPr>
          <w:rFonts w:ascii="Times New Roman" w:eastAsia="Times New Roman" w:hAnsi="Times New Roman" w:cs="Times New Roman"/>
          <w:bCs/>
          <w:sz w:val="26"/>
          <w:szCs w:val="26"/>
          <w:lang w:eastAsia="ru-RU"/>
        </w:rPr>
        <w:t xml:space="preserve"> тем не менее есть ученики как с высоким уровнем развития, так и с низким, есть даже дети, не изучающие ранее русский язык, поэтому возникала необходимость подбирать </w:t>
      </w:r>
      <w:proofErr w:type="spellStart"/>
      <w:r w:rsidRPr="00286ECB">
        <w:rPr>
          <w:rFonts w:ascii="Times New Roman" w:eastAsia="Times New Roman" w:hAnsi="Times New Roman" w:cs="Times New Roman"/>
          <w:bCs/>
          <w:sz w:val="26"/>
          <w:szCs w:val="26"/>
          <w:lang w:eastAsia="ru-RU"/>
        </w:rPr>
        <w:t>разноуровневые</w:t>
      </w:r>
      <w:proofErr w:type="spellEnd"/>
      <w:r w:rsidRPr="00286ECB">
        <w:rPr>
          <w:rFonts w:ascii="Times New Roman" w:eastAsia="Times New Roman" w:hAnsi="Times New Roman" w:cs="Times New Roman"/>
          <w:bCs/>
          <w:sz w:val="26"/>
          <w:szCs w:val="26"/>
          <w:lang w:eastAsia="ru-RU"/>
        </w:rPr>
        <w:t xml:space="preserve"> задания и учитывать это при организации работы. </w:t>
      </w:r>
      <w:r>
        <w:rPr>
          <w:rFonts w:ascii="Times New Roman" w:eastAsia="Times New Roman" w:hAnsi="Times New Roman" w:cs="Times New Roman"/>
          <w:bCs/>
          <w:sz w:val="26"/>
          <w:szCs w:val="26"/>
          <w:lang w:eastAsia="ru-RU"/>
        </w:rPr>
        <w:t>Дети часто выполняли индивидуальную работу по карточкам и тестовые задания.</w:t>
      </w:r>
    </w:p>
    <w:tbl>
      <w:tblPr>
        <w:tblStyle w:val="affe"/>
        <w:tblpPr w:leftFromText="180" w:rightFromText="180" w:vertAnchor="text" w:horzAnchor="margin" w:tblpY="58"/>
        <w:tblW w:w="5529" w:type="dxa"/>
        <w:tblLayout w:type="fixed"/>
        <w:tblLook w:val="04A0"/>
      </w:tblPr>
      <w:tblGrid>
        <w:gridCol w:w="5529"/>
      </w:tblGrid>
      <w:tr w:rsidR="00392229" w:rsidTr="003124CB">
        <w:trPr>
          <w:trHeight w:val="887"/>
        </w:trPr>
        <w:tc>
          <w:tcPr>
            <w:tcW w:w="5529" w:type="dxa"/>
          </w:tcPr>
          <w:p w:rsidR="00392229" w:rsidRPr="009E5968" w:rsidRDefault="00392229" w:rsidP="003124CB">
            <w:pPr>
              <w:autoSpaceDE w:val="0"/>
              <w:autoSpaceDN w:val="0"/>
              <w:adjustRightInd w:val="0"/>
              <w:ind w:firstLine="360"/>
              <w:jc w:val="center"/>
              <w:rPr>
                <w:rFonts w:ascii="Times New Roman" w:hAnsi="Times New Roman"/>
                <w:sz w:val="26"/>
                <w:szCs w:val="26"/>
              </w:rPr>
            </w:pPr>
            <w:r w:rsidRPr="009E5968">
              <w:rPr>
                <w:rFonts w:ascii="Times New Roman" w:hAnsi="Times New Roman"/>
                <w:spacing w:val="45"/>
                <w:sz w:val="26"/>
                <w:szCs w:val="26"/>
              </w:rPr>
              <w:t>Тест</w:t>
            </w:r>
          </w:p>
          <w:p w:rsidR="00392229" w:rsidRPr="009E5968" w:rsidRDefault="00392229" w:rsidP="003124CB">
            <w:pPr>
              <w:pStyle w:val="a4"/>
              <w:numPr>
                <w:ilvl w:val="0"/>
                <w:numId w:val="41"/>
              </w:numPr>
              <w:autoSpaceDE w:val="0"/>
              <w:autoSpaceDN w:val="0"/>
              <w:adjustRightInd w:val="0"/>
              <w:spacing w:before="60"/>
              <w:jc w:val="both"/>
              <w:rPr>
                <w:rFonts w:ascii="Times New Roman" w:hAnsi="Times New Roman"/>
                <w:sz w:val="26"/>
                <w:szCs w:val="26"/>
              </w:rPr>
            </w:pPr>
            <w:r w:rsidRPr="009E5968">
              <w:rPr>
                <w:rFonts w:ascii="Times New Roman" w:hAnsi="Times New Roman"/>
                <w:sz w:val="26"/>
                <w:szCs w:val="26"/>
              </w:rPr>
              <w:t xml:space="preserve">Какие группы слов нельзя назвать словом </w:t>
            </w:r>
          </w:p>
          <w:p w:rsidR="00392229" w:rsidRPr="009E5968" w:rsidRDefault="00392229" w:rsidP="003124CB">
            <w:pPr>
              <w:autoSpaceDE w:val="0"/>
              <w:autoSpaceDN w:val="0"/>
              <w:adjustRightInd w:val="0"/>
              <w:spacing w:before="60"/>
              <w:ind w:left="360"/>
              <w:jc w:val="both"/>
              <w:rPr>
                <w:rFonts w:ascii="Times New Roman" w:hAnsi="Times New Roman"/>
                <w:sz w:val="26"/>
                <w:szCs w:val="26"/>
              </w:rPr>
            </w:pPr>
            <w:r w:rsidRPr="009E5968">
              <w:rPr>
                <w:rFonts w:ascii="Times New Roman" w:hAnsi="Times New Roman"/>
                <w:sz w:val="26"/>
                <w:szCs w:val="26"/>
              </w:rPr>
              <w:t>«предложение»?</w:t>
            </w:r>
          </w:p>
          <w:p w:rsidR="00392229" w:rsidRPr="009E5968" w:rsidRDefault="00392229" w:rsidP="003124CB">
            <w:pPr>
              <w:autoSpaceDE w:val="0"/>
              <w:autoSpaceDN w:val="0"/>
              <w:adjustRightInd w:val="0"/>
              <w:ind w:left="360" w:firstLine="210"/>
              <w:jc w:val="both"/>
              <w:rPr>
                <w:rFonts w:ascii="Times New Roman" w:hAnsi="Times New Roman"/>
                <w:sz w:val="26"/>
                <w:szCs w:val="26"/>
              </w:rPr>
            </w:pPr>
            <w:r w:rsidRPr="009E5968">
              <w:rPr>
                <w:rFonts w:ascii="Times New Roman" w:hAnsi="Times New Roman"/>
                <w:sz w:val="26"/>
                <w:szCs w:val="26"/>
              </w:rPr>
              <w:t xml:space="preserve"> а) Тихо журчит лесной ручей.</w:t>
            </w:r>
          </w:p>
          <w:p w:rsidR="00392229" w:rsidRPr="009E5968" w:rsidRDefault="00392229" w:rsidP="003124CB">
            <w:pPr>
              <w:autoSpaceDE w:val="0"/>
              <w:autoSpaceDN w:val="0"/>
              <w:adjustRightInd w:val="0"/>
              <w:ind w:left="360" w:firstLine="210"/>
              <w:jc w:val="both"/>
              <w:rPr>
                <w:rFonts w:ascii="Times New Roman" w:hAnsi="Times New Roman"/>
                <w:sz w:val="26"/>
                <w:szCs w:val="26"/>
              </w:rPr>
            </w:pPr>
            <w:r w:rsidRPr="009E5968">
              <w:rPr>
                <w:rFonts w:ascii="Times New Roman" w:hAnsi="Times New Roman"/>
                <w:sz w:val="26"/>
                <w:szCs w:val="26"/>
              </w:rPr>
              <w:t xml:space="preserve"> б) Снег лежать тепло весна.</w:t>
            </w:r>
          </w:p>
          <w:p w:rsidR="00392229" w:rsidRPr="009E5968" w:rsidRDefault="00392229" w:rsidP="003124CB">
            <w:pPr>
              <w:autoSpaceDE w:val="0"/>
              <w:autoSpaceDN w:val="0"/>
              <w:adjustRightInd w:val="0"/>
              <w:ind w:left="210" w:firstLine="360"/>
              <w:jc w:val="both"/>
              <w:rPr>
                <w:rFonts w:ascii="Times New Roman" w:hAnsi="Times New Roman"/>
                <w:sz w:val="26"/>
                <w:szCs w:val="26"/>
              </w:rPr>
            </w:pPr>
            <w:r w:rsidRPr="009E5968">
              <w:rPr>
                <w:rFonts w:ascii="Times New Roman" w:hAnsi="Times New Roman"/>
                <w:sz w:val="26"/>
                <w:szCs w:val="26"/>
              </w:rPr>
              <w:t xml:space="preserve"> в) </w:t>
            </w:r>
            <w:proofErr w:type="gramStart"/>
            <w:r w:rsidRPr="009E5968">
              <w:rPr>
                <w:rFonts w:ascii="Times New Roman" w:hAnsi="Times New Roman"/>
                <w:sz w:val="26"/>
                <w:szCs w:val="26"/>
              </w:rPr>
              <w:t>Без</w:t>
            </w:r>
            <w:proofErr w:type="gramEnd"/>
            <w:r w:rsidRPr="009E5968">
              <w:rPr>
                <w:rFonts w:ascii="Times New Roman" w:hAnsi="Times New Roman"/>
                <w:sz w:val="26"/>
                <w:szCs w:val="26"/>
              </w:rPr>
              <w:t xml:space="preserve"> ошибка Сережа писать.</w:t>
            </w:r>
          </w:p>
          <w:p w:rsidR="00392229" w:rsidRPr="009E5968" w:rsidRDefault="00392229" w:rsidP="003124CB">
            <w:pPr>
              <w:autoSpaceDE w:val="0"/>
              <w:autoSpaceDN w:val="0"/>
              <w:adjustRightInd w:val="0"/>
              <w:ind w:left="210" w:firstLine="360"/>
              <w:jc w:val="both"/>
              <w:rPr>
                <w:rFonts w:ascii="Times New Roman" w:hAnsi="Times New Roman"/>
                <w:sz w:val="26"/>
                <w:szCs w:val="26"/>
              </w:rPr>
            </w:pPr>
            <w:r w:rsidRPr="009E5968">
              <w:rPr>
                <w:rFonts w:ascii="Times New Roman" w:hAnsi="Times New Roman"/>
                <w:sz w:val="26"/>
                <w:szCs w:val="26"/>
              </w:rPr>
              <w:t xml:space="preserve"> г) Наша семья очень дружная.</w:t>
            </w:r>
          </w:p>
          <w:p w:rsidR="00392229" w:rsidRPr="009E5968" w:rsidRDefault="00392229" w:rsidP="003124CB">
            <w:pPr>
              <w:autoSpaceDE w:val="0"/>
              <w:autoSpaceDN w:val="0"/>
              <w:adjustRightInd w:val="0"/>
              <w:spacing w:before="60"/>
              <w:ind w:firstLine="360"/>
              <w:jc w:val="both"/>
              <w:rPr>
                <w:rFonts w:ascii="Times New Roman" w:hAnsi="Times New Roman"/>
                <w:sz w:val="26"/>
                <w:szCs w:val="26"/>
              </w:rPr>
            </w:pPr>
            <w:r w:rsidRPr="009E5968">
              <w:rPr>
                <w:rFonts w:ascii="Times New Roman" w:hAnsi="Times New Roman"/>
                <w:sz w:val="26"/>
                <w:szCs w:val="26"/>
              </w:rPr>
              <w:t>2. Какие предложения записаны с ошибками?</w:t>
            </w:r>
          </w:p>
          <w:p w:rsidR="00392229" w:rsidRPr="009E5968" w:rsidRDefault="00392229" w:rsidP="003124CB">
            <w:pPr>
              <w:autoSpaceDE w:val="0"/>
              <w:autoSpaceDN w:val="0"/>
              <w:adjustRightInd w:val="0"/>
              <w:ind w:left="360" w:firstLine="210"/>
              <w:jc w:val="both"/>
              <w:rPr>
                <w:rFonts w:ascii="Times New Roman" w:hAnsi="Times New Roman"/>
                <w:sz w:val="26"/>
                <w:szCs w:val="26"/>
              </w:rPr>
            </w:pPr>
            <w:r w:rsidRPr="009E5968">
              <w:rPr>
                <w:rFonts w:ascii="Times New Roman" w:hAnsi="Times New Roman"/>
                <w:sz w:val="26"/>
                <w:szCs w:val="26"/>
              </w:rPr>
              <w:t xml:space="preserve"> а) Сережа надел </w:t>
            </w:r>
            <w:proofErr w:type="spellStart"/>
            <w:r w:rsidRPr="009E5968">
              <w:rPr>
                <w:rFonts w:ascii="Times New Roman" w:hAnsi="Times New Roman"/>
                <w:sz w:val="26"/>
                <w:szCs w:val="26"/>
              </w:rPr>
              <w:t>нарукиварежки</w:t>
            </w:r>
            <w:proofErr w:type="spellEnd"/>
            <w:r w:rsidRPr="009E5968">
              <w:rPr>
                <w:rFonts w:ascii="Times New Roman" w:hAnsi="Times New Roman"/>
                <w:sz w:val="26"/>
                <w:szCs w:val="26"/>
              </w:rPr>
              <w:t>.</w:t>
            </w:r>
          </w:p>
          <w:p w:rsidR="00392229" w:rsidRPr="009E5968" w:rsidRDefault="00392229" w:rsidP="003124CB">
            <w:pPr>
              <w:autoSpaceDE w:val="0"/>
              <w:autoSpaceDN w:val="0"/>
              <w:adjustRightInd w:val="0"/>
              <w:ind w:left="360" w:firstLine="210"/>
              <w:jc w:val="both"/>
              <w:rPr>
                <w:rFonts w:ascii="Times New Roman" w:hAnsi="Times New Roman"/>
                <w:sz w:val="26"/>
                <w:szCs w:val="26"/>
              </w:rPr>
            </w:pPr>
            <w:r w:rsidRPr="009E5968">
              <w:rPr>
                <w:rFonts w:ascii="Times New Roman" w:hAnsi="Times New Roman"/>
                <w:sz w:val="26"/>
                <w:szCs w:val="26"/>
              </w:rPr>
              <w:t xml:space="preserve"> б) Солнце скрылось за лесом.</w:t>
            </w:r>
          </w:p>
          <w:p w:rsidR="00392229" w:rsidRPr="009E5968" w:rsidRDefault="00392229" w:rsidP="003124CB">
            <w:pPr>
              <w:autoSpaceDE w:val="0"/>
              <w:autoSpaceDN w:val="0"/>
              <w:adjustRightInd w:val="0"/>
              <w:ind w:left="360" w:firstLine="210"/>
              <w:jc w:val="both"/>
              <w:rPr>
                <w:rFonts w:ascii="Times New Roman" w:hAnsi="Times New Roman"/>
                <w:sz w:val="26"/>
                <w:szCs w:val="26"/>
              </w:rPr>
            </w:pPr>
            <w:r w:rsidRPr="009E5968">
              <w:rPr>
                <w:rFonts w:ascii="Times New Roman" w:hAnsi="Times New Roman"/>
                <w:sz w:val="26"/>
                <w:szCs w:val="26"/>
              </w:rPr>
              <w:t xml:space="preserve"> в) вчера мы с папой пилили дрова.</w:t>
            </w:r>
          </w:p>
          <w:p w:rsidR="00392229" w:rsidRPr="009E5968" w:rsidRDefault="00392229" w:rsidP="003124CB">
            <w:pPr>
              <w:autoSpaceDE w:val="0"/>
              <w:autoSpaceDN w:val="0"/>
              <w:adjustRightInd w:val="0"/>
              <w:ind w:firstLine="360"/>
              <w:jc w:val="both"/>
              <w:rPr>
                <w:rFonts w:ascii="Times New Roman" w:hAnsi="Times New Roman"/>
                <w:spacing w:val="45"/>
                <w:sz w:val="26"/>
                <w:szCs w:val="26"/>
              </w:rPr>
            </w:pPr>
            <w:r w:rsidRPr="009E5968">
              <w:rPr>
                <w:rFonts w:ascii="Times New Roman" w:hAnsi="Times New Roman"/>
                <w:sz w:val="26"/>
                <w:szCs w:val="26"/>
              </w:rPr>
              <w:t xml:space="preserve">    г) Полевые цветы долго стоят в вазе.</w:t>
            </w:r>
            <w:r w:rsidRPr="009E5968">
              <w:rPr>
                <w:rFonts w:ascii="Times New Roman" w:hAnsi="Times New Roman"/>
                <w:spacing w:val="45"/>
                <w:sz w:val="26"/>
                <w:szCs w:val="26"/>
              </w:rPr>
              <w:t xml:space="preserve"> </w:t>
            </w:r>
          </w:p>
          <w:p w:rsidR="00392229" w:rsidRPr="001F1B08" w:rsidRDefault="00392229" w:rsidP="003124CB">
            <w:pPr>
              <w:autoSpaceDE w:val="0"/>
              <w:autoSpaceDN w:val="0"/>
              <w:adjustRightInd w:val="0"/>
              <w:ind w:firstLine="360"/>
              <w:jc w:val="both"/>
              <w:rPr>
                <w:rFonts w:ascii="Times New Roman" w:hAnsi="Times New Roman"/>
                <w:spacing w:val="45"/>
                <w:sz w:val="24"/>
                <w:szCs w:val="24"/>
              </w:rPr>
            </w:pPr>
          </w:p>
        </w:tc>
      </w:tr>
    </w:tbl>
    <w:tbl>
      <w:tblPr>
        <w:tblStyle w:val="affe"/>
        <w:tblpPr w:leftFromText="180" w:rightFromText="180" w:vertAnchor="text" w:horzAnchor="page" w:tblpX="6420" w:tblpY="74"/>
        <w:tblW w:w="0" w:type="auto"/>
        <w:tblLook w:val="04A0"/>
      </w:tblPr>
      <w:tblGrid>
        <w:gridCol w:w="5202"/>
      </w:tblGrid>
      <w:tr w:rsidR="00392229" w:rsidTr="003124CB">
        <w:trPr>
          <w:trHeight w:val="2574"/>
        </w:trPr>
        <w:tc>
          <w:tcPr>
            <w:tcW w:w="5202" w:type="dxa"/>
          </w:tcPr>
          <w:p w:rsidR="00392229" w:rsidRDefault="00392229" w:rsidP="003124CB">
            <w:pPr>
              <w:jc w:val="both"/>
              <w:rPr>
                <w:rFonts w:ascii="Times New Roman" w:eastAsia="Times New Roman" w:hAnsi="Times New Roman" w:cs="Times New Roman"/>
                <w:bCs/>
                <w:i/>
                <w:sz w:val="26"/>
                <w:szCs w:val="26"/>
                <w:lang w:eastAsia="ru-RU"/>
              </w:rPr>
            </w:pPr>
          </w:p>
          <w:p w:rsidR="00392229" w:rsidRPr="009E5968" w:rsidRDefault="00392229" w:rsidP="003124CB">
            <w:pPr>
              <w:jc w:val="both"/>
              <w:rPr>
                <w:rFonts w:ascii="Times New Roman" w:eastAsia="Times New Roman" w:hAnsi="Times New Roman" w:cs="Times New Roman"/>
                <w:bCs/>
                <w:i/>
                <w:sz w:val="26"/>
                <w:szCs w:val="26"/>
                <w:lang w:eastAsia="ru-RU"/>
              </w:rPr>
            </w:pPr>
            <w:r w:rsidRPr="009E5968">
              <w:rPr>
                <w:rFonts w:ascii="Times New Roman" w:eastAsia="Times New Roman" w:hAnsi="Times New Roman" w:cs="Times New Roman"/>
                <w:bCs/>
                <w:i/>
                <w:sz w:val="26"/>
                <w:szCs w:val="26"/>
                <w:lang w:eastAsia="ru-RU"/>
              </w:rPr>
              <w:t>Определить склонение и падеж:</w:t>
            </w:r>
          </w:p>
          <w:p w:rsidR="00392229" w:rsidRPr="009E5968" w:rsidRDefault="00392229" w:rsidP="003124CB">
            <w:pPr>
              <w:jc w:val="both"/>
              <w:rPr>
                <w:rFonts w:ascii="Times New Roman" w:eastAsia="Times New Roman" w:hAnsi="Times New Roman" w:cs="Times New Roman"/>
                <w:bCs/>
                <w:sz w:val="26"/>
                <w:szCs w:val="26"/>
                <w:lang w:eastAsia="ru-RU"/>
              </w:rPr>
            </w:pPr>
            <w:r w:rsidRPr="009E5968">
              <w:rPr>
                <w:rFonts w:ascii="Times New Roman" w:eastAsia="Times New Roman" w:hAnsi="Times New Roman" w:cs="Times New Roman"/>
                <w:bCs/>
                <w:sz w:val="26"/>
                <w:szCs w:val="26"/>
                <w:lang w:eastAsia="ru-RU"/>
              </w:rPr>
              <w:t xml:space="preserve">    По лестниц __ </w:t>
            </w:r>
            <w:proofErr w:type="gramStart"/>
            <w:r w:rsidRPr="009E5968">
              <w:rPr>
                <w:rFonts w:ascii="Times New Roman" w:eastAsia="Times New Roman" w:hAnsi="Times New Roman" w:cs="Times New Roman"/>
                <w:bCs/>
                <w:sz w:val="26"/>
                <w:szCs w:val="26"/>
                <w:lang w:eastAsia="ru-RU"/>
              </w:rPr>
              <w:t xml:space="preserve">( </w:t>
            </w:r>
            <w:proofErr w:type="spellStart"/>
            <w:proofErr w:type="gramEnd"/>
            <w:r w:rsidRPr="009E5968">
              <w:rPr>
                <w:rFonts w:ascii="Times New Roman" w:eastAsia="Times New Roman" w:hAnsi="Times New Roman" w:cs="Times New Roman"/>
                <w:bCs/>
                <w:sz w:val="26"/>
                <w:szCs w:val="26"/>
                <w:lang w:eastAsia="ru-RU"/>
              </w:rPr>
              <w:t>___скл</w:t>
            </w:r>
            <w:proofErr w:type="spellEnd"/>
            <w:r w:rsidRPr="009E5968">
              <w:rPr>
                <w:rFonts w:ascii="Times New Roman" w:eastAsia="Times New Roman" w:hAnsi="Times New Roman" w:cs="Times New Roman"/>
                <w:bCs/>
                <w:sz w:val="26"/>
                <w:szCs w:val="26"/>
                <w:lang w:eastAsia="ru-RU"/>
              </w:rPr>
              <w:t xml:space="preserve">., ___ п.), </w:t>
            </w:r>
          </w:p>
          <w:p w:rsidR="00392229" w:rsidRPr="009E5968" w:rsidRDefault="00392229" w:rsidP="003124CB">
            <w:pPr>
              <w:jc w:val="both"/>
              <w:rPr>
                <w:rFonts w:ascii="Times New Roman" w:eastAsia="Times New Roman" w:hAnsi="Times New Roman" w:cs="Times New Roman"/>
                <w:bCs/>
                <w:sz w:val="26"/>
                <w:szCs w:val="26"/>
                <w:lang w:eastAsia="ru-RU"/>
              </w:rPr>
            </w:pPr>
            <w:r w:rsidRPr="009E5968">
              <w:rPr>
                <w:rFonts w:ascii="Times New Roman" w:eastAsia="Times New Roman" w:hAnsi="Times New Roman" w:cs="Times New Roman"/>
                <w:bCs/>
                <w:sz w:val="26"/>
                <w:szCs w:val="26"/>
                <w:lang w:eastAsia="ru-RU"/>
              </w:rPr>
              <w:t xml:space="preserve">    на </w:t>
            </w:r>
            <w:proofErr w:type="spellStart"/>
            <w:r w:rsidRPr="009E5968">
              <w:rPr>
                <w:rFonts w:ascii="Times New Roman" w:eastAsia="Times New Roman" w:hAnsi="Times New Roman" w:cs="Times New Roman"/>
                <w:bCs/>
                <w:sz w:val="26"/>
                <w:szCs w:val="26"/>
                <w:lang w:eastAsia="ru-RU"/>
              </w:rPr>
              <w:t>обложк</w:t>
            </w:r>
            <w:proofErr w:type="spellEnd"/>
            <w:r w:rsidRPr="009E5968">
              <w:rPr>
                <w:rFonts w:ascii="Times New Roman" w:eastAsia="Times New Roman" w:hAnsi="Times New Roman" w:cs="Times New Roman"/>
                <w:bCs/>
                <w:sz w:val="26"/>
                <w:szCs w:val="26"/>
                <w:lang w:eastAsia="ru-RU"/>
              </w:rPr>
              <w:t xml:space="preserve"> __ </w:t>
            </w:r>
            <w:proofErr w:type="gramStart"/>
            <w:r w:rsidRPr="009E5968">
              <w:rPr>
                <w:rFonts w:ascii="Times New Roman" w:eastAsia="Times New Roman" w:hAnsi="Times New Roman" w:cs="Times New Roman"/>
                <w:bCs/>
                <w:sz w:val="26"/>
                <w:szCs w:val="26"/>
                <w:lang w:eastAsia="ru-RU"/>
              </w:rPr>
              <w:t xml:space="preserve">( </w:t>
            </w:r>
            <w:proofErr w:type="gramEnd"/>
            <w:r w:rsidRPr="009E5968">
              <w:rPr>
                <w:rFonts w:ascii="Times New Roman" w:eastAsia="Times New Roman" w:hAnsi="Times New Roman" w:cs="Times New Roman"/>
                <w:bCs/>
                <w:sz w:val="26"/>
                <w:szCs w:val="26"/>
                <w:lang w:eastAsia="ru-RU"/>
              </w:rPr>
              <w:t xml:space="preserve">___ </w:t>
            </w:r>
            <w:proofErr w:type="spellStart"/>
            <w:r w:rsidRPr="009E5968">
              <w:rPr>
                <w:rFonts w:ascii="Times New Roman" w:eastAsia="Times New Roman" w:hAnsi="Times New Roman" w:cs="Times New Roman"/>
                <w:bCs/>
                <w:sz w:val="26"/>
                <w:szCs w:val="26"/>
                <w:lang w:eastAsia="ru-RU"/>
              </w:rPr>
              <w:t>скл</w:t>
            </w:r>
            <w:proofErr w:type="spellEnd"/>
            <w:r w:rsidRPr="009E5968">
              <w:rPr>
                <w:rFonts w:ascii="Times New Roman" w:eastAsia="Times New Roman" w:hAnsi="Times New Roman" w:cs="Times New Roman"/>
                <w:bCs/>
                <w:sz w:val="26"/>
                <w:szCs w:val="26"/>
                <w:lang w:eastAsia="ru-RU"/>
              </w:rPr>
              <w:t xml:space="preserve">., ___ п.), </w:t>
            </w:r>
          </w:p>
          <w:p w:rsidR="00392229" w:rsidRPr="009E5968" w:rsidRDefault="00392229" w:rsidP="003124CB">
            <w:pPr>
              <w:jc w:val="both"/>
              <w:rPr>
                <w:rFonts w:ascii="Times New Roman" w:eastAsia="Times New Roman" w:hAnsi="Times New Roman" w:cs="Times New Roman"/>
                <w:bCs/>
                <w:sz w:val="26"/>
                <w:szCs w:val="26"/>
                <w:lang w:eastAsia="ru-RU"/>
              </w:rPr>
            </w:pPr>
            <w:r w:rsidRPr="009E5968">
              <w:rPr>
                <w:rFonts w:ascii="Times New Roman" w:eastAsia="Times New Roman" w:hAnsi="Times New Roman" w:cs="Times New Roman"/>
                <w:bCs/>
                <w:sz w:val="26"/>
                <w:szCs w:val="26"/>
                <w:lang w:eastAsia="ru-RU"/>
              </w:rPr>
              <w:t xml:space="preserve">    в </w:t>
            </w:r>
            <w:proofErr w:type="spellStart"/>
            <w:r w:rsidRPr="009E5968">
              <w:rPr>
                <w:rFonts w:ascii="Times New Roman" w:eastAsia="Times New Roman" w:hAnsi="Times New Roman" w:cs="Times New Roman"/>
                <w:bCs/>
                <w:sz w:val="26"/>
                <w:szCs w:val="26"/>
                <w:lang w:eastAsia="ru-RU"/>
              </w:rPr>
              <w:t>рукопис</w:t>
            </w:r>
            <w:proofErr w:type="spellEnd"/>
            <w:r w:rsidRPr="009E5968">
              <w:rPr>
                <w:rFonts w:ascii="Times New Roman" w:eastAsia="Times New Roman" w:hAnsi="Times New Roman" w:cs="Times New Roman"/>
                <w:bCs/>
                <w:sz w:val="26"/>
                <w:szCs w:val="26"/>
                <w:lang w:eastAsia="ru-RU"/>
              </w:rPr>
              <w:t xml:space="preserve"> __ </w:t>
            </w:r>
            <w:proofErr w:type="gramStart"/>
            <w:r w:rsidRPr="009E5968">
              <w:rPr>
                <w:rFonts w:ascii="Times New Roman" w:eastAsia="Times New Roman" w:hAnsi="Times New Roman" w:cs="Times New Roman"/>
                <w:bCs/>
                <w:sz w:val="26"/>
                <w:szCs w:val="26"/>
                <w:lang w:eastAsia="ru-RU"/>
              </w:rPr>
              <w:t xml:space="preserve">( </w:t>
            </w:r>
            <w:proofErr w:type="gramEnd"/>
            <w:r w:rsidRPr="009E5968">
              <w:rPr>
                <w:rFonts w:ascii="Times New Roman" w:eastAsia="Times New Roman" w:hAnsi="Times New Roman" w:cs="Times New Roman"/>
                <w:bCs/>
                <w:sz w:val="26"/>
                <w:szCs w:val="26"/>
                <w:lang w:eastAsia="ru-RU"/>
              </w:rPr>
              <w:t xml:space="preserve">___ </w:t>
            </w:r>
            <w:proofErr w:type="spellStart"/>
            <w:r w:rsidRPr="009E5968">
              <w:rPr>
                <w:rFonts w:ascii="Times New Roman" w:eastAsia="Times New Roman" w:hAnsi="Times New Roman" w:cs="Times New Roman"/>
                <w:bCs/>
                <w:sz w:val="26"/>
                <w:szCs w:val="26"/>
                <w:lang w:eastAsia="ru-RU"/>
              </w:rPr>
              <w:t>скл</w:t>
            </w:r>
            <w:proofErr w:type="spellEnd"/>
            <w:r w:rsidRPr="009E5968">
              <w:rPr>
                <w:rFonts w:ascii="Times New Roman" w:eastAsia="Times New Roman" w:hAnsi="Times New Roman" w:cs="Times New Roman"/>
                <w:bCs/>
                <w:sz w:val="26"/>
                <w:szCs w:val="26"/>
                <w:lang w:eastAsia="ru-RU"/>
              </w:rPr>
              <w:t>., ___ п.),</w:t>
            </w:r>
          </w:p>
          <w:p w:rsidR="00392229" w:rsidRPr="009E5968" w:rsidRDefault="00392229" w:rsidP="003124CB">
            <w:pPr>
              <w:jc w:val="both"/>
              <w:rPr>
                <w:rFonts w:ascii="Times New Roman" w:eastAsia="Times New Roman" w:hAnsi="Times New Roman" w:cs="Times New Roman"/>
                <w:bCs/>
                <w:sz w:val="26"/>
                <w:szCs w:val="26"/>
                <w:lang w:eastAsia="ru-RU"/>
              </w:rPr>
            </w:pPr>
            <w:r w:rsidRPr="009E5968">
              <w:rPr>
                <w:rFonts w:ascii="Times New Roman" w:eastAsia="Times New Roman" w:hAnsi="Times New Roman" w:cs="Times New Roman"/>
                <w:bCs/>
                <w:sz w:val="26"/>
                <w:szCs w:val="26"/>
                <w:lang w:eastAsia="ru-RU"/>
              </w:rPr>
              <w:t xml:space="preserve">    к сирен __ </w:t>
            </w:r>
            <w:proofErr w:type="gramStart"/>
            <w:r w:rsidRPr="009E5968">
              <w:rPr>
                <w:rFonts w:ascii="Times New Roman" w:eastAsia="Times New Roman" w:hAnsi="Times New Roman" w:cs="Times New Roman"/>
                <w:bCs/>
                <w:sz w:val="26"/>
                <w:szCs w:val="26"/>
                <w:lang w:eastAsia="ru-RU"/>
              </w:rPr>
              <w:t xml:space="preserve">( </w:t>
            </w:r>
            <w:proofErr w:type="gramEnd"/>
            <w:r w:rsidRPr="009E5968">
              <w:rPr>
                <w:rFonts w:ascii="Times New Roman" w:eastAsia="Times New Roman" w:hAnsi="Times New Roman" w:cs="Times New Roman"/>
                <w:bCs/>
                <w:sz w:val="26"/>
                <w:szCs w:val="26"/>
                <w:lang w:eastAsia="ru-RU"/>
              </w:rPr>
              <w:t xml:space="preserve">__ </w:t>
            </w:r>
            <w:proofErr w:type="spellStart"/>
            <w:r w:rsidRPr="009E5968">
              <w:rPr>
                <w:rFonts w:ascii="Times New Roman" w:eastAsia="Times New Roman" w:hAnsi="Times New Roman" w:cs="Times New Roman"/>
                <w:bCs/>
                <w:sz w:val="26"/>
                <w:szCs w:val="26"/>
                <w:lang w:eastAsia="ru-RU"/>
              </w:rPr>
              <w:t>скл</w:t>
            </w:r>
            <w:proofErr w:type="spellEnd"/>
            <w:r w:rsidRPr="009E5968">
              <w:rPr>
                <w:rFonts w:ascii="Times New Roman" w:eastAsia="Times New Roman" w:hAnsi="Times New Roman" w:cs="Times New Roman"/>
                <w:bCs/>
                <w:sz w:val="26"/>
                <w:szCs w:val="26"/>
                <w:lang w:eastAsia="ru-RU"/>
              </w:rPr>
              <w:t xml:space="preserve">., ___ п.), </w:t>
            </w:r>
          </w:p>
          <w:p w:rsidR="00392229" w:rsidRDefault="00392229" w:rsidP="003124CB">
            <w:pPr>
              <w:jc w:val="both"/>
              <w:rPr>
                <w:rFonts w:ascii="Times New Roman" w:eastAsia="Times New Roman" w:hAnsi="Times New Roman" w:cs="Times New Roman"/>
                <w:bCs/>
                <w:sz w:val="26"/>
                <w:szCs w:val="26"/>
                <w:lang w:eastAsia="ru-RU"/>
              </w:rPr>
            </w:pPr>
            <w:r w:rsidRPr="009E5968">
              <w:rPr>
                <w:rFonts w:ascii="Times New Roman" w:eastAsia="Times New Roman" w:hAnsi="Times New Roman" w:cs="Times New Roman"/>
                <w:bCs/>
                <w:sz w:val="26"/>
                <w:szCs w:val="26"/>
                <w:lang w:eastAsia="ru-RU"/>
              </w:rPr>
              <w:t xml:space="preserve">    по </w:t>
            </w:r>
            <w:proofErr w:type="spellStart"/>
            <w:r w:rsidRPr="009E5968">
              <w:rPr>
                <w:rFonts w:ascii="Times New Roman" w:eastAsia="Times New Roman" w:hAnsi="Times New Roman" w:cs="Times New Roman"/>
                <w:bCs/>
                <w:sz w:val="26"/>
                <w:szCs w:val="26"/>
                <w:lang w:eastAsia="ru-RU"/>
              </w:rPr>
              <w:t>дорожк</w:t>
            </w:r>
            <w:proofErr w:type="spellEnd"/>
            <w:r w:rsidRPr="009E5968">
              <w:rPr>
                <w:rFonts w:ascii="Times New Roman" w:eastAsia="Times New Roman" w:hAnsi="Times New Roman" w:cs="Times New Roman"/>
                <w:bCs/>
                <w:sz w:val="26"/>
                <w:szCs w:val="26"/>
                <w:lang w:eastAsia="ru-RU"/>
              </w:rPr>
              <w:t xml:space="preserve"> ___ </w:t>
            </w:r>
            <w:proofErr w:type="gramStart"/>
            <w:r w:rsidRPr="009E5968">
              <w:rPr>
                <w:rFonts w:ascii="Times New Roman" w:eastAsia="Times New Roman" w:hAnsi="Times New Roman" w:cs="Times New Roman"/>
                <w:bCs/>
                <w:sz w:val="26"/>
                <w:szCs w:val="26"/>
                <w:lang w:eastAsia="ru-RU"/>
              </w:rPr>
              <w:t xml:space="preserve">( </w:t>
            </w:r>
            <w:proofErr w:type="gramEnd"/>
            <w:r w:rsidRPr="009E5968">
              <w:rPr>
                <w:rFonts w:ascii="Times New Roman" w:eastAsia="Times New Roman" w:hAnsi="Times New Roman" w:cs="Times New Roman"/>
                <w:bCs/>
                <w:sz w:val="26"/>
                <w:szCs w:val="26"/>
                <w:lang w:eastAsia="ru-RU"/>
              </w:rPr>
              <w:t xml:space="preserve">___ </w:t>
            </w:r>
            <w:proofErr w:type="spellStart"/>
            <w:r w:rsidRPr="009E5968">
              <w:rPr>
                <w:rFonts w:ascii="Times New Roman" w:eastAsia="Times New Roman" w:hAnsi="Times New Roman" w:cs="Times New Roman"/>
                <w:bCs/>
                <w:sz w:val="26"/>
                <w:szCs w:val="26"/>
                <w:lang w:eastAsia="ru-RU"/>
              </w:rPr>
              <w:t>скл</w:t>
            </w:r>
            <w:proofErr w:type="spellEnd"/>
            <w:r w:rsidRPr="009E5968">
              <w:rPr>
                <w:rFonts w:ascii="Times New Roman" w:eastAsia="Times New Roman" w:hAnsi="Times New Roman" w:cs="Times New Roman"/>
                <w:bCs/>
                <w:sz w:val="26"/>
                <w:szCs w:val="26"/>
                <w:lang w:eastAsia="ru-RU"/>
              </w:rPr>
              <w:t>., ___ п.).</w:t>
            </w:r>
          </w:p>
        </w:tc>
      </w:tr>
    </w:tbl>
    <w:p w:rsidR="00392229" w:rsidRPr="0022377B" w:rsidRDefault="00392229" w:rsidP="00392229">
      <w:pPr>
        <w:spacing w:after="0" w:line="240" w:lineRule="auto"/>
        <w:jc w:val="both"/>
        <w:rPr>
          <w:rFonts w:ascii="Times New Roman" w:eastAsia="Times New Roman" w:hAnsi="Times New Roman" w:cs="Times New Roman"/>
          <w:bCs/>
          <w:sz w:val="26"/>
          <w:szCs w:val="26"/>
          <w:lang w:eastAsia="ru-RU"/>
        </w:rPr>
      </w:pPr>
    </w:p>
    <w:tbl>
      <w:tblPr>
        <w:tblStyle w:val="affe"/>
        <w:tblpPr w:leftFromText="180" w:rightFromText="180" w:vertAnchor="text" w:horzAnchor="page" w:tblpX="6450" w:tblpY="4"/>
        <w:tblW w:w="5177" w:type="dxa"/>
        <w:tblLayout w:type="fixed"/>
        <w:tblLook w:val="04A0"/>
      </w:tblPr>
      <w:tblGrid>
        <w:gridCol w:w="5177"/>
      </w:tblGrid>
      <w:tr w:rsidR="00392229" w:rsidRPr="0022377B" w:rsidTr="003124CB">
        <w:trPr>
          <w:trHeight w:val="1159"/>
        </w:trPr>
        <w:tc>
          <w:tcPr>
            <w:tcW w:w="5177" w:type="dxa"/>
          </w:tcPr>
          <w:p w:rsidR="00392229" w:rsidRPr="009E5968" w:rsidRDefault="00392229" w:rsidP="003124CB">
            <w:pPr>
              <w:autoSpaceDE w:val="0"/>
              <w:autoSpaceDN w:val="0"/>
              <w:adjustRightInd w:val="0"/>
              <w:spacing w:line="259" w:lineRule="auto"/>
              <w:ind w:firstLine="360"/>
              <w:jc w:val="both"/>
              <w:rPr>
                <w:rFonts w:ascii="Times New Roman" w:hAnsi="Times New Roman"/>
                <w:i/>
                <w:iCs/>
                <w:sz w:val="26"/>
                <w:szCs w:val="26"/>
              </w:rPr>
            </w:pPr>
            <w:r w:rsidRPr="009E5968">
              <w:rPr>
                <w:rFonts w:ascii="Times New Roman" w:hAnsi="Times New Roman"/>
                <w:i/>
                <w:iCs/>
                <w:sz w:val="26"/>
                <w:szCs w:val="26"/>
              </w:rPr>
              <w:t>Определи границы слов и предложений. Спиши правильно.</w:t>
            </w:r>
          </w:p>
          <w:p w:rsidR="00392229" w:rsidRDefault="00392229" w:rsidP="003124CB">
            <w:pPr>
              <w:autoSpaceDE w:val="0"/>
              <w:autoSpaceDN w:val="0"/>
              <w:adjustRightInd w:val="0"/>
              <w:spacing w:line="259" w:lineRule="auto"/>
              <w:ind w:firstLine="360"/>
              <w:jc w:val="both"/>
              <w:rPr>
                <w:rFonts w:ascii="Times New Roman" w:hAnsi="Times New Roman"/>
                <w:iCs/>
                <w:sz w:val="26"/>
                <w:szCs w:val="26"/>
              </w:rPr>
            </w:pPr>
            <w:proofErr w:type="spellStart"/>
            <w:r w:rsidRPr="009E5968">
              <w:rPr>
                <w:rFonts w:ascii="Times New Roman" w:hAnsi="Times New Roman"/>
                <w:iCs/>
                <w:sz w:val="26"/>
                <w:szCs w:val="26"/>
              </w:rPr>
              <w:t>Красиврусскийлесосеньюзолотойковер</w:t>
            </w:r>
            <w:proofErr w:type="spellEnd"/>
          </w:p>
          <w:p w:rsidR="00392229" w:rsidRDefault="00392229" w:rsidP="003124CB">
            <w:pPr>
              <w:autoSpaceDE w:val="0"/>
              <w:autoSpaceDN w:val="0"/>
              <w:adjustRightInd w:val="0"/>
              <w:spacing w:line="259" w:lineRule="auto"/>
              <w:jc w:val="both"/>
              <w:rPr>
                <w:rFonts w:ascii="Times New Roman" w:hAnsi="Times New Roman"/>
                <w:iCs/>
                <w:sz w:val="26"/>
                <w:szCs w:val="26"/>
              </w:rPr>
            </w:pPr>
            <w:proofErr w:type="spellStart"/>
            <w:r>
              <w:rPr>
                <w:rFonts w:ascii="Times New Roman" w:hAnsi="Times New Roman"/>
                <w:iCs/>
                <w:sz w:val="26"/>
                <w:szCs w:val="26"/>
              </w:rPr>
              <w:t>п</w:t>
            </w:r>
            <w:r w:rsidRPr="009E5968">
              <w:rPr>
                <w:rFonts w:ascii="Times New Roman" w:hAnsi="Times New Roman"/>
                <w:iCs/>
                <w:sz w:val="26"/>
                <w:szCs w:val="26"/>
              </w:rPr>
              <w:t>окрываетземлютихошуршатлистьяпод</w:t>
            </w:r>
            <w:proofErr w:type="spellEnd"/>
          </w:p>
          <w:p w:rsidR="00392229" w:rsidRPr="0022377B" w:rsidRDefault="00392229" w:rsidP="003124CB">
            <w:pPr>
              <w:autoSpaceDE w:val="0"/>
              <w:autoSpaceDN w:val="0"/>
              <w:adjustRightInd w:val="0"/>
              <w:spacing w:line="259" w:lineRule="auto"/>
              <w:jc w:val="both"/>
              <w:rPr>
                <w:rFonts w:ascii="Times New Roman" w:hAnsi="Times New Roman"/>
                <w:iCs/>
                <w:sz w:val="26"/>
                <w:szCs w:val="26"/>
              </w:rPr>
            </w:pPr>
            <w:r w:rsidRPr="009E5968">
              <w:rPr>
                <w:rFonts w:ascii="Times New Roman" w:hAnsi="Times New Roman"/>
                <w:iCs/>
                <w:sz w:val="26"/>
                <w:szCs w:val="26"/>
              </w:rPr>
              <w:t xml:space="preserve">ногами </w:t>
            </w:r>
          </w:p>
        </w:tc>
      </w:tr>
    </w:tbl>
    <w:p w:rsidR="00392229" w:rsidRDefault="00392229" w:rsidP="00392229">
      <w:pPr>
        <w:spacing w:after="0" w:line="240" w:lineRule="auto"/>
        <w:jc w:val="both"/>
        <w:rPr>
          <w:rFonts w:ascii="Times New Roman" w:eastAsia="Times New Roman" w:hAnsi="Times New Roman" w:cs="Times New Roman"/>
          <w:bCs/>
          <w:sz w:val="26"/>
          <w:szCs w:val="26"/>
          <w:lang w:eastAsia="ru-RU"/>
        </w:rPr>
      </w:pPr>
      <w:r w:rsidRPr="0022377B">
        <w:rPr>
          <w:rFonts w:ascii="Times New Roman" w:eastAsia="Times New Roman" w:hAnsi="Times New Roman" w:cs="Times New Roman"/>
          <w:bCs/>
          <w:sz w:val="26"/>
          <w:szCs w:val="26"/>
          <w:lang w:eastAsia="ru-RU"/>
        </w:rPr>
        <w:t xml:space="preserve">  </w:t>
      </w:r>
    </w:p>
    <w:tbl>
      <w:tblPr>
        <w:tblStyle w:val="affe"/>
        <w:tblpPr w:leftFromText="180" w:rightFromText="180" w:vertAnchor="text" w:horzAnchor="margin" w:tblpY="180"/>
        <w:tblW w:w="0" w:type="auto"/>
        <w:tblLook w:val="04A0"/>
      </w:tblPr>
      <w:tblGrid>
        <w:gridCol w:w="7933"/>
      </w:tblGrid>
      <w:tr w:rsidR="00392229" w:rsidRPr="0022377B" w:rsidTr="003124CB">
        <w:trPr>
          <w:trHeight w:val="2424"/>
        </w:trPr>
        <w:tc>
          <w:tcPr>
            <w:tcW w:w="7933" w:type="dxa"/>
          </w:tcPr>
          <w:p w:rsidR="00392229" w:rsidRPr="00F87C01" w:rsidRDefault="00392229" w:rsidP="003124CB">
            <w:pPr>
              <w:jc w:val="center"/>
              <w:rPr>
                <w:rFonts w:ascii="Times New Roman" w:eastAsia="Times New Roman" w:hAnsi="Times New Roman" w:cs="Times New Roman"/>
                <w:b/>
                <w:i/>
                <w:sz w:val="26"/>
                <w:szCs w:val="26"/>
                <w:lang w:eastAsia="ru-RU"/>
              </w:rPr>
            </w:pPr>
            <w:r w:rsidRPr="00F87C01">
              <w:rPr>
                <w:rFonts w:ascii="Times New Roman" w:eastAsia="Times New Roman" w:hAnsi="Times New Roman" w:cs="Times New Roman"/>
                <w:b/>
                <w:i/>
                <w:sz w:val="26"/>
                <w:szCs w:val="26"/>
                <w:lang w:eastAsia="ru-RU"/>
              </w:rPr>
              <w:t xml:space="preserve">Тема «Слово, предложение, текст». </w:t>
            </w:r>
          </w:p>
          <w:p w:rsidR="00392229" w:rsidRPr="00F87C01" w:rsidRDefault="00392229" w:rsidP="003124CB">
            <w:pPr>
              <w:rPr>
                <w:rFonts w:ascii="Times New Roman" w:eastAsia="Times New Roman" w:hAnsi="Times New Roman" w:cs="Times New Roman"/>
                <w:i/>
                <w:sz w:val="26"/>
                <w:szCs w:val="26"/>
                <w:lang w:eastAsia="ru-RU"/>
              </w:rPr>
            </w:pPr>
            <w:r w:rsidRPr="00F87C01">
              <w:rPr>
                <w:rFonts w:ascii="Times New Roman" w:eastAsia="Times New Roman" w:hAnsi="Times New Roman" w:cs="Times New Roman"/>
                <w:i/>
                <w:sz w:val="26"/>
                <w:szCs w:val="26"/>
                <w:lang w:eastAsia="ru-RU"/>
              </w:rPr>
              <w:t>Прочитайте, вставьте пропущенные буквы, соедините линией каждое предложение с его видом по цели высказывания и интонации.</w:t>
            </w:r>
          </w:p>
          <w:p w:rsidR="00392229" w:rsidRPr="00F87C01" w:rsidRDefault="00392229" w:rsidP="003124CB">
            <w:pPr>
              <w:rPr>
                <w:rFonts w:ascii="Times New Roman" w:eastAsia="Times New Roman" w:hAnsi="Times New Roman" w:cs="Times New Roman"/>
                <w:sz w:val="26"/>
                <w:szCs w:val="26"/>
                <w:lang w:eastAsia="ru-RU"/>
              </w:rPr>
            </w:pPr>
            <w:r w:rsidRPr="00F87C01">
              <w:rPr>
                <w:rFonts w:ascii="Times New Roman" w:eastAsia="Times New Roman" w:hAnsi="Times New Roman" w:cs="Times New Roman"/>
                <w:sz w:val="26"/>
                <w:szCs w:val="26"/>
                <w:lang w:eastAsia="ru-RU"/>
              </w:rPr>
              <w:t xml:space="preserve">Где </w:t>
            </w:r>
            <w:proofErr w:type="spellStart"/>
            <w:r w:rsidRPr="00F87C01">
              <w:rPr>
                <w:rFonts w:ascii="Times New Roman" w:eastAsia="Times New Roman" w:hAnsi="Times New Roman" w:cs="Times New Roman"/>
                <w:sz w:val="26"/>
                <w:szCs w:val="26"/>
                <w:lang w:eastAsia="ru-RU"/>
              </w:rPr>
              <w:t>цв</w:t>
            </w:r>
            <w:proofErr w:type="spellEnd"/>
            <w:r w:rsidRPr="00F87C01">
              <w:rPr>
                <w:rFonts w:ascii="Times New Roman" w:eastAsia="Times New Roman" w:hAnsi="Times New Roman" w:cs="Times New Roman"/>
                <w:sz w:val="26"/>
                <w:szCs w:val="26"/>
                <w:lang w:eastAsia="ru-RU"/>
              </w:rPr>
              <w:t xml:space="preserve"> _ ток, там и </w:t>
            </w:r>
            <w:proofErr w:type="gramStart"/>
            <w:r w:rsidRPr="00F87C01">
              <w:rPr>
                <w:rFonts w:ascii="Times New Roman" w:eastAsia="Times New Roman" w:hAnsi="Times New Roman" w:cs="Times New Roman"/>
                <w:sz w:val="26"/>
                <w:szCs w:val="26"/>
                <w:lang w:eastAsia="ru-RU"/>
              </w:rPr>
              <w:t>м</w:t>
            </w:r>
            <w:proofErr w:type="gramEnd"/>
            <w:r w:rsidRPr="00F87C01">
              <w:rPr>
                <w:rFonts w:ascii="Times New Roman" w:eastAsia="Times New Roman" w:hAnsi="Times New Roman" w:cs="Times New Roman"/>
                <w:sz w:val="26"/>
                <w:szCs w:val="26"/>
                <w:lang w:eastAsia="ru-RU"/>
              </w:rPr>
              <w:t xml:space="preserve"> _ док.                              В _ </w:t>
            </w:r>
            <w:proofErr w:type="spellStart"/>
            <w:r w:rsidRPr="00F87C01">
              <w:rPr>
                <w:rFonts w:ascii="Times New Roman" w:eastAsia="Times New Roman" w:hAnsi="Times New Roman" w:cs="Times New Roman"/>
                <w:sz w:val="26"/>
                <w:szCs w:val="26"/>
                <w:lang w:eastAsia="ru-RU"/>
              </w:rPr>
              <w:t>скл</w:t>
            </w:r>
            <w:proofErr w:type="spellEnd"/>
            <w:r w:rsidRPr="00F87C01">
              <w:rPr>
                <w:rFonts w:ascii="Times New Roman" w:eastAsia="Times New Roman" w:hAnsi="Times New Roman" w:cs="Times New Roman"/>
                <w:sz w:val="26"/>
                <w:szCs w:val="26"/>
                <w:lang w:eastAsia="ru-RU"/>
              </w:rPr>
              <w:t xml:space="preserve"> _ </w:t>
            </w:r>
            <w:proofErr w:type="spellStart"/>
            <w:r w:rsidRPr="00F87C01">
              <w:rPr>
                <w:rFonts w:ascii="Times New Roman" w:eastAsia="Times New Roman" w:hAnsi="Times New Roman" w:cs="Times New Roman"/>
                <w:sz w:val="26"/>
                <w:szCs w:val="26"/>
                <w:lang w:eastAsia="ru-RU"/>
              </w:rPr>
              <w:t>цательное</w:t>
            </w:r>
            <w:proofErr w:type="spellEnd"/>
          </w:p>
          <w:p w:rsidR="00392229" w:rsidRPr="00F87C01" w:rsidRDefault="00392229" w:rsidP="003124CB">
            <w:pPr>
              <w:rPr>
                <w:rFonts w:ascii="Times New Roman" w:eastAsia="Times New Roman" w:hAnsi="Times New Roman" w:cs="Times New Roman"/>
                <w:sz w:val="26"/>
                <w:szCs w:val="26"/>
                <w:lang w:eastAsia="ru-RU"/>
              </w:rPr>
            </w:pPr>
            <w:proofErr w:type="spellStart"/>
            <w:r w:rsidRPr="00F87C01">
              <w:rPr>
                <w:rFonts w:ascii="Times New Roman" w:eastAsia="Times New Roman" w:hAnsi="Times New Roman" w:cs="Times New Roman"/>
                <w:sz w:val="26"/>
                <w:szCs w:val="26"/>
                <w:lang w:eastAsia="ru-RU"/>
              </w:rPr>
              <w:t>Служ</w:t>
            </w:r>
            <w:proofErr w:type="spellEnd"/>
            <w:r w:rsidRPr="00F87C01">
              <w:rPr>
                <w:rFonts w:ascii="Times New Roman" w:eastAsia="Times New Roman" w:hAnsi="Times New Roman" w:cs="Times New Roman"/>
                <w:sz w:val="26"/>
                <w:szCs w:val="26"/>
                <w:lang w:eastAsia="ru-RU"/>
              </w:rPr>
              <w:t xml:space="preserve"> _ те Род _ не верно!                                </w:t>
            </w:r>
            <w:proofErr w:type="gramStart"/>
            <w:r w:rsidRPr="00F87C01">
              <w:rPr>
                <w:rFonts w:ascii="Times New Roman" w:eastAsia="Times New Roman" w:hAnsi="Times New Roman" w:cs="Times New Roman"/>
                <w:sz w:val="26"/>
                <w:szCs w:val="26"/>
                <w:lang w:eastAsia="ru-RU"/>
              </w:rPr>
              <w:t>П</w:t>
            </w:r>
            <w:proofErr w:type="gramEnd"/>
            <w:r w:rsidRPr="00F87C01">
              <w:rPr>
                <w:rFonts w:ascii="Times New Roman" w:eastAsia="Times New Roman" w:hAnsi="Times New Roman" w:cs="Times New Roman"/>
                <w:sz w:val="26"/>
                <w:szCs w:val="26"/>
                <w:lang w:eastAsia="ru-RU"/>
              </w:rPr>
              <w:t xml:space="preserve"> _ в _ </w:t>
            </w:r>
            <w:proofErr w:type="spellStart"/>
            <w:r w:rsidRPr="00F87C01">
              <w:rPr>
                <w:rFonts w:ascii="Times New Roman" w:eastAsia="Times New Roman" w:hAnsi="Times New Roman" w:cs="Times New Roman"/>
                <w:sz w:val="26"/>
                <w:szCs w:val="26"/>
                <w:lang w:eastAsia="ru-RU"/>
              </w:rPr>
              <w:t>ствовательное</w:t>
            </w:r>
            <w:proofErr w:type="spellEnd"/>
          </w:p>
          <w:p w:rsidR="00392229" w:rsidRPr="00F87C01" w:rsidRDefault="00392229" w:rsidP="003124CB">
            <w:pPr>
              <w:rPr>
                <w:rFonts w:ascii="Times New Roman" w:eastAsia="Times New Roman" w:hAnsi="Times New Roman" w:cs="Times New Roman"/>
                <w:sz w:val="26"/>
                <w:szCs w:val="26"/>
                <w:lang w:eastAsia="ru-RU"/>
              </w:rPr>
            </w:pPr>
            <w:r w:rsidRPr="00F87C01">
              <w:rPr>
                <w:rFonts w:ascii="Times New Roman" w:eastAsia="Times New Roman" w:hAnsi="Times New Roman" w:cs="Times New Roman"/>
                <w:sz w:val="26"/>
                <w:szCs w:val="26"/>
                <w:lang w:eastAsia="ru-RU"/>
              </w:rPr>
              <w:t>Где</w:t>
            </w:r>
            <w:r w:rsidRPr="00F87C01">
              <w:rPr>
                <w:rFonts w:ascii="Times New Roman" w:eastAsia="Times New Roman" w:hAnsi="Times New Roman" w:cs="Times New Roman"/>
                <w:sz w:val="26"/>
                <w:szCs w:val="26"/>
                <w:vertAlign w:val="superscript"/>
                <w:lang w:eastAsia="ru-RU"/>
              </w:rPr>
              <w:t xml:space="preserve"> </w:t>
            </w:r>
            <w:r w:rsidRPr="00F87C01">
              <w:rPr>
                <w:rFonts w:ascii="Times New Roman" w:eastAsia="Times New Roman" w:hAnsi="Times New Roman" w:cs="Times New Roman"/>
                <w:sz w:val="26"/>
                <w:szCs w:val="26"/>
                <w:lang w:eastAsia="ru-RU"/>
              </w:rPr>
              <w:t xml:space="preserve">растёт подосиновик?                                  </w:t>
            </w:r>
            <w:proofErr w:type="gramStart"/>
            <w:r w:rsidRPr="00F87C01">
              <w:rPr>
                <w:rFonts w:ascii="Times New Roman" w:eastAsia="Times New Roman" w:hAnsi="Times New Roman" w:cs="Times New Roman"/>
                <w:sz w:val="26"/>
                <w:szCs w:val="26"/>
                <w:lang w:eastAsia="ru-RU"/>
              </w:rPr>
              <w:t>П</w:t>
            </w:r>
            <w:proofErr w:type="gramEnd"/>
            <w:r w:rsidRPr="00F87C01">
              <w:rPr>
                <w:rFonts w:ascii="Times New Roman" w:eastAsia="Times New Roman" w:hAnsi="Times New Roman" w:cs="Times New Roman"/>
                <w:sz w:val="26"/>
                <w:szCs w:val="26"/>
                <w:lang w:eastAsia="ru-RU"/>
              </w:rPr>
              <w:t xml:space="preserve"> _ </w:t>
            </w:r>
            <w:proofErr w:type="spellStart"/>
            <w:r w:rsidRPr="00F87C01">
              <w:rPr>
                <w:rFonts w:ascii="Times New Roman" w:eastAsia="Times New Roman" w:hAnsi="Times New Roman" w:cs="Times New Roman"/>
                <w:sz w:val="26"/>
                <w:szCs w:val="26"/>
                <w:lang w:eastAsia="ru-RU"/>
              </w:rPr>
              <w:t>будительное</w:t>
            </w:r>
            <w:proofErr w:type="spellEnd"/>
          </w:p>
          <w:p w:rsidR="00392229" w:rsidRPr="00F87C01" w:rsidRDefault="00392229" w:rsidP="003124CB">
            <w:pPr>
              <w:rPr>
                <w:rFonts w:ascii="Times New Roman" w:eastAsia="Times New Roman" w:hAnsi="Times New Roman" w:cs="Times New Roman"/>
                <w:sz w:val="26"/>
                <w:szCs w:val="26"/>
                <w:lang w:eastAsia="ru-RU"/>
              </w:rPr>
            </w:pPr>
            <w:r w:rsidRPr="00F87C01">
              <w:rPr>
                <w:rFonts w:ascii="Times New Roman" w:eastAsia="Times New Roman" w:hAnsi="Times New Roman" w:cs="Times New Roman"/>
                <w:sz w:val="26"/>
                <w:szCs w:val="26"/>
                <w:lang w:eastAsia="ru-RU"/>
              </w:rPr>
              <w:t xml:space="preserve">Не </w:t>
            </w:r>
            <w:proofErr w:type="gramStart"/>
            <w:r w:rsidRPr="00F87C01">
              <w:rPr>
                <w:rFonts w:ascii="Times New Roman" w:eastAsia="Times New Roman" w:hAnsi="Times New Roman" w:cs="Times New Roman"/>
                <w:sz w:val="26"/>
                <w:szCs w:val="26"/>
                <w:lang w:eastAsia="ru-RU"/>
              </w:rPr>
              <w:t>г</w:t>
            </w:r>
            <w:proofErr w:type="gramEnd"/>
            <w:r w:rsidRPr="00F87C01">
              <w:rPr>
                <w:rFonts w:ascii="Times New Roman" w:eastAsia="Times New Roman" w:hAnsi="Times New Roman" w:cs="Times New Roman"/>
                <w:sz w:val="26"/>
                <w:szCs w:val="26"/>
                <w:lang w:eastAsia="ru-RU"/>
              </w:rPr>
              <w:t xml:space="preserve"> _ ни коня кнутом.                                      В _ </w:t>
            </w:r>
            <w:proofErr w:type="spellStart"/>
            <w:proofErr w:type="gramStart"/>
            <w:r w:rsidRPr="00F87C01">
              <w:rPr>
                <w:rFonts w:ascii="Times New Roman" w:eastAsia="Times New Roman" w:hAnsi="Times New Roman" w:cs="Times New Roman"/>
                <w:sz w:val="26"/>
                <w:szCs w:val="26"/>
                <w:lang w:eastAsia="ru-RU"/>
              </w:rPr>
              <w:t>пр</w:t>
            </w:r>
            <w:proofErr w:type="spellEnd"/>
            <w:proofErr w:type="gramEnd"/>
            <w:r w:rsidRPr="00F87C01">
              <w:rPr>
                <w:rFonts w:ascii="Times New Roman" w:eastAsia="Times New Roman" w:hAnsi="Times New Roman" w:cs="Times New Roman"/>
                <w:sz w:val="26"/>
                <w:szCs w:val="26"/>
                <w:lang w:eastAsia="ru-RU"/>
              </w:rPr>
              <w:t xml:space="preserve"> _ </w:t>
            </w:r>
            <w:proofErr w:type="spellStart"/>
            <w:r w:rsidRPr="00F87C01">
              <w:rPr>
                <w:rFonts w:ascii="Times New Roman" w:eastAsia="Times New Roman" w:hAnsi="Times New Roman" w:cs="Times New Roman"/>
                <w:sz w:val="26"/>
                <w:szCs w:val="26"/>
                <w:lang w:eastAsia="ru-RU"/>
              </w:rPr>
              <w:t>сительное</w:t>
            </w:r>
            <w:proofErr w:type="spellEnd"/>
          </w:p>
          <w:p w:rsidR="00392229" w:rsidRPr="00F32A75" w:rsidRDefault="00392229" w:rsidP="003124CB">
            <w:pPr>
              <w:rPr>
                <w:rFonts w:ascii="Times New Roman" w:eastAsia="Times New Roman" w:hAnsi="Times New Roman" w:cs="Times New Roman"/>
                <w:sz w:val="24"/>
                <w:szCs w:val="24"/>
                <w:lang w:eastAsia="ru-RU"/>
              </w:rPr>
            </w:pPr>
            <w:r w:rsidRPr="00F87C01">
              <w:rPr>
                <w:rFonts w:ascii="Times New Roman" w:eastAsia="Times New Roman" w:hAnsi="Times New Roman" w:cs="Times New Roman"/>
                <w:sz w:val="26"/>
                <w:szCs w:val="26"/>
                <w:lang w:eastAsia="ru-RU"/>
              </w:rPr>
              <w:t xml:space="preserve">Друг познаётся в беде.                                       </w:t>
            </w:r>
            <w:proofErr w:type="spellStart"/>
            <w:r w:rsidRPr="00F87C01">
              <w:rPr>
                <w:rFonts w:ascii="Times New Roman" w:eastAsia="Times New Roman" w:hAnsi="Times New Roman" w:cs="Times New Roman"/>
                <w:sz w:val="26"/>
                <w:szCs w:val="26"/>
                <w:lang w:eastAsia="ru-RU"/>
              </w:rPr>
              <w:t>Нев</w:t>
            </w:r>
            <w:proofErr w:type="spellEnd"/>
            <w:r w:rsidRPr="00F87C01">
              <w:rPr>
                <w:rFonts w:ascii="Times New Roman" w:eastAsia="Times New Roman" w:hAnsi="Times New Roman" w:cs="Times New Roman"/>
                <w:sz w:val="26"/>
                <w:szCs w:val="26"/>
                <w:lang w:eastAsia="ru-RU"/>
              </w:rPr>
              <w:t xml:space="preserve"> _ </w:t>
            </w:r>
            <w:proofErr w:type="spellStart"/>
            <w:r w:rsidRPr="00F87C01">
              <w:rPr>
                <w:rFonts w:ascii="Times New Roman" w:eastAsia="Times New Roman" w:hAnsi="Times New Roman" w:cs="Times New Roman"/>
                <w:sz w:val="26"/>
                <w:szCs w:val="26"/>
                <w:lang w:eastAsia="ru-RU"/>
              </w:rPr>
              <w:t>скл</w:t>
            </w:r>
            <w:proofErr w:type="spellEnd"/>
            <w:r w:rsidRPr="00F87C01">
              <w:rPr>
                <w:rFonts w:ascii="Times New Roman" w:eastAsia="Times New Roman" w:hAnsi="Times New Roman" w:cs="Times New Roman"/>
                <w:sz w:val="26"/>
                <w:szCs w:val="26"/>
                <w:lang w:eastAsia="ru-RU"/>
              </w:rPr>
              <w:t xml:space="preserve"> _ </w:t>
            </w:r>
            <w:proofErr w:type="spellStart"/>
            <w:r w:rsidRPr="00F87C01">
              <w:rPr>
                <w:rFonts w:ascii="Times New Roman" w:eastAsia="Times New Roman" w:hAnsi="Times New Roman" w:cs="Times New Roman"/>
                <w:sz w:val="26"/>
                <w:szCs w:val="26"/>
                <w:lang w:eastAsia="ru-RU"/>
              </w:rPr>
              <w:t>цательное</w:t>
            </w:r>
            <w:proofErr w:type="spellEnd"/>
          </w:p>
        </w:tc>
      </w:tr>
    </w:tbl>
    <w:p w:rsidR="00392229" w:rsidRDefault="00392229" w:rsidP="00392229">
      <w:pPr>
        <w:spacing w:after="0" w:line="240" w:lineRule="auto"/>
        <w:jc w:val="both"/>
        <w:rPr>
          <w:rFonts w:ascii="Times New Roman" w:eastAsia="Times New Roman" w:hAnsi="Times New Roman" w:cs="Times New Roman"/>
          <w:bCs/>
          <w:sz w:val="26"/>
          <w:szCs w:val="26"/>
          <w:lang w:eastAsia="ru-RU"/>
        </w:rPr>
      </w:pPr>
    </w:p>
    <w:p w:rsidR="00392229" w:rsidRDefault="00392229" w:rsidP="00392229">
      <w:pPr>
        <w:spacing w:after="0" w:line="240" w:lineRule="auto"/>
        <w:jc w:val="both"/>
        <w:rPr>
          <w:rFonts w:ascii="Times New Roman" w:eastAsia="Times New Roman" w:hAnsi="Times New Roman" w:cs="Times New Roman"/>
          <w:bCs/>
          <w:sz w:val="26"/>
          <w:szCs w:val="26"/>
          <w:lang w:eastAsia="ru-RU"/>
        </w:rPr>
      </w:pPr>
    </w:p>
    <w:p w:rsidR="00392229" w:rsidRDefault="00392229" w:rsidP="00392229">
      <w:pPr>
        <w:spacing w:after="0" w:line="240" w:lineRule="auto"/>
        <w:jc w:val="both"/>
        <w:rPr>
          <w:rFonts w:ascii="Times New Roman" w:eastAsia="Times New Roman" w:hAnsi="Times New Roman" w:cs="Times New Roman"/>
          <w:bCs/>
          <w:sz w:val="26"/>
          <w:szCs w:val="26"/>
          <w:lang w:eastAsia="ru-RU"/>
        </w:rPr>
      </w:pPr>
    </w:p>
    <w:p w:rsidR="00392229" w:rsidRDefault="00392229" w:rsidP="00392229">
      <w:pPr>
        <w:spacing w:after="0" w:line="240" w:lineRule="auto"/>
        <w:jc w:val="both"/>
        <w:rPr>
          <w:rFonts w:ascii="Times New Roman" w:eastAsia="Times New Roman" w:hAnsi="Times New Roman" w:cs="Times New Roman"/>
          <w:bCs/>
          <w:sz w:val="26"/>
          <w:szCs w:val="26"/>
          <w:lang w:eastAsia="ru-RU"/>
        </w:rPr>
      </w:pPr>
    </w:p>
    <w:p w:rsidR="00392229" w:rsidRDefault="00392229" w:rsidP="00392229">
      <w:pPr>
        <w:spacing w:after="0" w:line="240" w:lineRule="auto"/>
        <w:jc w:val="both"/>
        <w:rPr>
          <w:rFonts w:ascii="Times New Roman" w:eastAsia="Times New Roman" w:hAnsi="Times New Roman" w:cs="Times New Roman"/>
          <w:bCs/>
          <w:sz w:val="26"/>
          <w:szCs w:val="26"/>
          <w:lang w:eastAsia="ru-RU"/>
        </w:rPr>
      </w:pPr>
    </w:p>
    <w:p w:rsidR="00392229" w:rsidRDefault="00392229" w:rsidP="00392229">
      <w:pPr>
        <w:spacing w:after="0" w:line="240" w:lineRule="auto"/>
        <w:jc w:val="both"/>
        <w:rPr>
          <w:rFonts w:ascii="Times New Roman" w:eastAsia="Times New Roman" w:hAnsi="Times New Roman" w:cs="Times New Roman"/>
          <w:bCs/>
          <w:sz w:val="26"/>
          <w:szCs w:val="26"/>
          <w:lang w:eastAsia="ru-RU"/>
        </w:rPr>
      </w:pPr>
    </w:p>
    <w:p w:rsidR="00392229" w:rsidRPr="0022377B" w:rsidRDefault="00392229" w:rsidP="00392229">
      <w:pPr>
        <w:spacing w:after="0" w:line="240" w:lineRule="auto"/>
        <w:jc w:val="both"/>
        <w:rPr>
          <w:rFonts w:ascii="Times New Roman" w:eastAsia="Times New Roman" w:hAnsi="Times New Roman" w:cs="Times New Roman"/>
          <w:bCs/>
          <w:sz w:val="26"/>
          <w:szCs w:val="26"/>
          <w:lang w:eastAsia="ru-RU"/>
        </w:rPr>
      </w:pPr>
    </w:p>
    <w:p w:rsidR="00392229" w:rsidRDefault="00392229" w:rsidP="00392229">
      <w:pPr>
        <w:spacing w:after="0" w:line="240" w:lineRule="auto"/>
        <w:jc w:val="both"/>
        <w:rPr>
          <w:rFonts w:ascii="Times New Roman" w:eastAsia="Times New Roman" w:hAnsi="Times New Roman" w:cs="Times New Roman"/>
          <w:bCs/>
          <w:sz w:val="26"/>
          <w:szCs w:val="26"/>
          <w:lang w:eastAsia="ru-RU"/>
        </w:rPr>
      </w:pPr>
    </w:p>
    <w:p w:rsidR="00392229" w:rsidRDefault="00392229" w:rsidP="00392229">
      <w:pPr>
        <w:spacing w:after="0" w:line="240" w:lineRule="auto"/>
        <w:jc w:val="both"/>
        <w:rPr>
          <w:rFonts w:ascii="Times New Roman" w:eastAsia="Times New Roman" w:hAnsi="Times New Roman" w:cs="Times New Roman"/>
          <w:bCs/>
          <w:sz w:val="26"/>
          <w:szCs w:val="26"/>
          <w:lang w:eastAsia="ru-RU"/>
        </w:rPr>
      </w:pPr>
    </w:p>
    <w:p w:rsidR="00392229" w:rsidRDefault="00392229" w:rsidP="00392229">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p>
    <w:p w:rsidR="00392229" w:rsidRPr="00286ECB" w:rsidRDefault="00392229" w:rsidP="00392229">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Pr="00286ECB">
        <w:rPr>
          <w:rFonts w:ascii="Times New Roman" w:eastAsia="Times New Roman" w:hAnsi="Times New Roman" w:cs="Times New Roman"/>
          <w:bCs/>
          <w:sz w:val="26"/>
          <w:szCs w:val="26"/>
          <w:lang w:eastAsia="ru-RU"/>
        </w:rPr>
        <w:t xml:space="preserve">В процессе обучения на уроках русского языка необходимо было создать условия для развития усидчивости, концентрации внимания и переключаемости. В целом </w:t>
      </w:r>
      <w:r w:rsidRPr="00286ECB">
        <w:rPr>
          <w:rFonts w:ascii="Times New Roman" w:eastAsia="Times New Roman" w:hAnsi="Times New Roman" w:cs="Times New Roman"/>
          <w:bCs/>
          <w:iCs/>
          <w:sz w:val="26"/>
          <w:szCs w:val="26"/>
          <w:lang w:eastAsia="ru-RU"/>
        </w:rPr>
        <w:t>обучающиеся класса весьма разнородны с точки зрения своих индивидуальных особенностей: памяти, внимания, воображения, мышления, уровня работоспособности, темпа деятельности, темперамента. Это обусловило необходимость использования в работе с ними разных каналов восприятия учебного материала, разнообразных форм и методов работы.</w:t>
      </w:r>
      <w:r w:rsidRPr="00286ECB">
        <w:rPr>
          <w:rFonts w:ascii="Times New Roman" w:eastAsia="Times New Roman" w:hAnsi="Times New Roman" w:cs="Times New Roman"/>
          <w:bCs/>
          <w:i/>
          <w:iCs/>
          <w:sz w:val="26"/>
          <w:szCs w:val="26"/>
          <w:lang w:eastAsia="ru-RU"/>
        </w:rPr>
        <w:t> </w:t>
      </w:r>
    </w:p>
    <w:p w:rsidR="00392229" w:rsidRPr="00286ECB" w:rsidRDefault="00392229" w:rsidP="00392229">
      <w:pPr>
        <w:spacing w:after="0" w:line="240" w:lineRule="auto"/>
        <w:jc w:val="center"/>
        <w:rPr>
          <w:rFonts w:ascii="Times New Roman" w:eastAsia="Times New Roman" w:hAnsi="Times New Roman" w:cs="Times New Roman"/>
          <w:b/>
          <w:bCs/>
          <w:sz w:val="26"/>
          <w:szCs w:val="26"/>
          <w:lang w:eastAsia="ru-RU"/>
        </w:rPr>
      </w:pPr>
    </w:p>
    <w:p w:rsidR="00392229" w:rsidRPr="00286ECB" w:rsidRDefault="00392229" w:rsidP="00392229">
      <w:pPr>
        <w:spacing w:after="0" w:line="240" w:lineRule="auto"/>
        <w:jc w:val="center"/>
        <w:rPr>
          <w:rFonts w:ascii="Times New Roman" w:eastAsia="Times New Roman" w:hAnsi="Times New Roman" w:cs="Times New Roman"/>
          <w:b/>
          <w:bCs/>
          <w:sz w:val="26"/>
          <w:szCs w:val="26"/>
          <w:lang w:eastAsia="ru-RU"/>
        </w:rPr>
      </w:pPr>
      <w:r w:rsidRPr="00286ECB">
        <w:rPr>
          <w:rFonts w:ascii="Times New Roman" w:eastAsia="Times New Roman" w:hAnsi="Times New Roman" w:cs="Times New Roman"/>
          <w:b/>
          <w:bCs/>
          <w:sz w:val="26"/>
          <w:szCs w:val="26"/>
          <w:lang w:eastAsia="ru-RU"/>
        </w:rPr>
        <w:t>Литературное чтение.</w:t>
      </w:r>
    </w:p>
    <w:p w:rsidR="00392229" w:rsidRPr="00286ECB" w:rsidRDefault="00392229" w:rsidP="00392229">
      <w:pPr>
        <w:spacing w:after="0" w:line="240" w:lineRule="auto"/>
        <w:jc w:val="both"/>
        <w:textAlignment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286ECB">
        <w:rPr>
          <w:rFonts w:ascii="Times New Roman" w:eastAsia="Times New Roman" w:hAnsi="Times New Roman" w:cs="Times New Roman"/>
          <w:sz w:val="26"/>
          <w:szCs w:val="26"/>
          <w:lang w:eastAsia="ru-RU"/>
        </w:rPr>
        <w:t>Целями</w:t>
      </w:r>
      <w:r w:rsidRPr="00286ECB">
        <w:rPr>
          <w:rFonts w:ascii="Times New Roman" w:eastAsia="Times New Roman" w:hAnsi="Times New Roman" w:cs="Times New Roman"/>
          <w:b/>
          <w:sz w:val="26"/>
          <w:szCs w:val="26"/>
          <w:lang w:eastAsia="ru-RU"/>
        </w:rPr>
        <w:t xml:space="preserve"> </w:t>
      </w:r>
      <w:r w:rsidRPr="00286ECB">
        <w:rPr>
          <w:rFonts w:ascii="Times New Roman" w:eastAsia="Times New Roman" w:hAnsi="Times New Roman" w:cs="Times New Roman"/>
          <w:sz w:val="26"/>
          <w:szCs w:val="26"/>
          <w:lang w:eastAsia="ru-RU"/>
        </w:rPr>
        <w:t>изучения предмета «Литературное чтение» в начальной школе являются:</w:t>
      </w:r>
    </w:p>
    <w:p w:rsidR="00392229" w:rsidRPr="00286ECB" w:rsidRDefault="00392229" w:rsidP="00392229">
      <w:pPr>
        <w:suppressAutoHyphens/>
        <w:spacing w:after="0" w:line="240" w:lineRule="auto"/>
        <w:ind w:left="360"/>
        <w:jc w:val="both"/>
        <w:rPr>
          <w:rFonts w:ascii="Times New Roman" w:eastAsia="Arial" w:hAnsi="Times New Roman" w:cs="Times New Roman"/>
          <w:sz w:val="26"/>
          <w:szCs w:val="26"/>
          <w:lang w:eastAsia="ar-SA"/>
        </w:rPr>
      </w:pPr>
      <w:r w:rsidRPr="00286ECB">
        <w:rPr>
          <w:rFonts w:ascii="Times New Roman" w:eastAsia="Arial" w:hAnsi="Times New Roman" w:cs="Times New Roman"/>
          <w:bCs/>
          <w:sz w:val="26"/>
          <w:szCs w:val="26"/>
          <w:lang w:eastAsia="ar-SA"/>
        </w:rPr>
        <w:t>развитие</w:t>
      </w:r>
      <w:r w:rsidRPr="00286ECB">
        <w:rPr>
          <w:rFonts w:ascii="Times New Roman" w:eastAsia="Arial" w:hAnsi="Times New Roman" w:cs="Times New Roman"/>
          <w:b/>
          <w:bCs/>
          <w:sz w:val="26"/>
          <w:szCs w:val="26"/>
          <w:lang w:eastAsia="ar-SA"/>
        </w:rPr>
        <w:t xml:space="preserve"> </w:t>
      </w:r>
      <w:r w:rsidRPr="00286ECB">
        <w:rPr>
          <w:rFonts w:ascii="Times New Roman" w:eastAsia="Arial" w:hAnsi="Times New Roman" w:cs="Times New Roman"/>
          <w:sz w:val="26"/>
          <w:szCs w:val="26"/>
          <w:lang w:eastAsia="ar-SA"/>
        </w:rPr>
        <w:t xml:space="preserve">художественно-творческих и познавательных способностей, </w:t>
      </w:r>
      <w:proofErr w:type="gramStart"/>
      <w:r w:rsidRPr="00286ECB">
        <w:rPr>
          <w:rFonts w:ascii="Times New Roman" w:eastAsia="Arial" w:hAnsi="Times New Roman" w:cs="Times New Roman"/>
          <w:sz w:val="26"/>
          <w:szCs w:val="26"/>
          <w:lang w:eastAsia="ar-SA"/>
        </w:rPr>
        <w:t>эмоциональной</w:t>
      </w:r>
      <w:proofErr w:type="gramEnd"/>
      <w:r w:rsidRPr="00286ECB">
        <w:rPr>
          <w:rFonts w:ascii="Times New Roman" w:eastAsia="Arial" w:hAnsi="Times New Roman" w:cs="Times New Roman"/>
          <w:sz w:val="26"/>
          <w:szCs w:val="26"/>
          <w:lang w:eastAsia="ar-SA"/>
        </w:rPr>
        <w:t xml:space="preserve"> </w:t>
      </w:r>
    </w:p>
    <w:p w:rsidR="00392229" w:rsidRPr="00286ECB" w:rsidRDefault="00392229" w:rsidP="00392229">
      <w:pPr>
        <w:suppressAutoHyphens/>
        <w:spacing w:after="0" w:line="240" w:lineRule="auto"/>
        <w:jc w:val="both"/>
        <w:rPr>
          <w:rFonts w:ascii="Times New Roman" w:eastAsia="Arial" w:hAnsi="Times New Roman" w:cs="Times New Roman"/>
          <w:sz w:val="26"/>
          <w:szCs w:val="26"/>
          <w:lang w:eastAsia="ar-SA"/>
        </w:rPr>
      </w:pPr>
      <w:r w:rsidRPr="00286ECB">
        <w:rPr>
          <w:rFonts w:ascii="Times New Roman" w:eastAsia="Arial" w:hAnsi="Times New Roman" w:cs="Times New Roman"/>
          <w:sz w:val="26"/>
          <w:szCs w:val="26"/>
          <w:lang w:eastAsia="ar-SA"/>
        </w:rPr>
        <w:lastRenderedPageBreak/>
        <w:t>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392229" w:rsidRPr="00286ECB" w:rsidRDefault="00392229" w:rsidP="00392229">
      <w:pPr>
        <w:suppressAutoHyphens/>
        <w:spacing w:after="0" w:line="240" w:lineRule="auto"/>
        <w:jc w:val="both"/>
        <w:rPr>
          <w:rFonts w:ascii="Times New Roman" w:eastAsia="Arial" w:hAnsi="Times New Roman" w:cs="Times New Roman"/>
          <w:sz w:val="26"/>
          <w:szCs w:val="26"/>
          <w:lang w:eastAsia="ar-SA"/>
        </w:rPr>
      </w:pPr>
      <w:r w:rsidRPr="00286ECB">
        <w:rPr>
          <w:rFonts w:ascii="Times New Roman" w:eastAsia="Arial" w:hAnsi="Times New Roman" w:cs="Times New Roman"/>
          <w:bCs/>
          <w:sz w:val="26"/>
          <w:szCs w:val="26"/>
          <w:lang w:eastAsia="ar-SA"/>
        </w:rPr>
        <w:t xml:space="preserve">       овладение</w:t>
      </w:r>
      <w:r w:rsidRPr="00286ECB">
        <w:rPr>
          <w:rFonts w:ascii="Times New Roman" w:eastAsia="Arial" w:hAnsi="Times New Roman" w:cs="Times New Roman"/>
          <w:b/>
          <w:bCs/>
          <w:sz w:val="26"/>
          <w:szCs w:val="26"/>
          <w:lang w:eastAsia="ar-SA"/>
        </w:rPr>
        <w:t xml:space="preserve"> </w:t>
      </w:r>
      <w:r w:rsidRPr="00286ECB">
        <w:rPr>
          <w:rFonts w:ascii="Times New Roman" w:eastAsia="Arial" w:hAnsi="Times New Roman" w:cs="Times New Roman"/>
          <w:sz w:val="26"/>
          <w:szCs w:val="26"/>
          <w:lang w:eastAsia="ar-SA"/>
        </w:rPr>
        <w:t>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392229" w:rsidRPr="00286ECB" w:rsidRDefault="00392229" w:rsidP="00392229">
      <w:pPr>
        <w:suppressAutoHyphens/>
        <w:spacing w:after="0" w:line="240" w:lineRule="auto"/>
        <w:ind w:left="360"/>
        <w:jc w:val="both"/>
        <w:rPr>
          <w:rFonts w:ascii="Times New Roman" w:eastAsia="Arial" w:hAnsi="Times New Roman" w:cs="Times New Roman"/>
          <w:sz w:val="26"/>
          <w:szCs w:val="26"/>
          <w:lang w:eastAsia="ar-SA"/>
        </w:rPr>
      </w:pPr>
      <w:r w:rsidRPr="00286ECB">
        <w:rPr>
          <w:rFonts w:ascii="Times New Roman" w:eastAsia="Arial" w:hAnsi="Times New Roman" w:cs="Times New Roman"/>
          <w:bCs/>
          <w:sz w:val="26"/>
          <w:szCs w:val="26"/>
          <w:lang w:eastAsia="ar-SA"/>
        </w:rPr>
        <w:t>воспитание</w:t>
      </w:r>
      <w:r w:rsidRPr="00286ECB">
        <w:rPr>
          <w:rFonts w:ascii="Times New Roman" w:eastAsia="Arial" w:hAnsi="Times New Roman" w:cs="Times New Roman"/>
          <w:b/>
          <w:bCs/>
          <w:sz w:val="26"/>
          <w:szCs w:val="26"/>
          <w:lang w:eastAsia="ar-SA"/>
        </w:rPr>
        <w:t xml:space="preserve"> </w:t>
      </w:r>
      <w:r w:rsidRPr="00286ECB">
        <w:rPr>
          <w:rFonts w:ascii="Times New Roman" w:eastAsia="Arial" w:hAnsi="Times New Roman" w:cs="Times New Roman"/>
          <w:sz w:val="26"/>
          <w:szCs w:val="26"/>
          <w:lang w:eastAsia="ar-SA"/>
        </w:rPr>
        <w:t xml:space="preserve">эстетического отношения к искусству слова, интереса к чтению и книге,           </w:t>
      </w:r>
    </w:p>
    <w:p w:rsidR="00392229" w:rsidRPr="00286ECB" w:rsidRDefault="00392229" w:rsidP="00392229">
      <w:pPr>
        <w:suppressAutoHyphens/>
        <w:spacing w:after="0" w:line="240" w:lineRule="auto"/>
        <w:jc w:val="both"/>
        <w:rPr>
          <w:rFonts w:ascii="Times New Roman" w:eastAsia="Arial" w:hAnsi="Times New Roman" w:cs="Times New Roman"/>
          <w:sz w:val="26"/>
          <w:szCs w:val="26"/>
          <w:lang w:eastAsia="ar-SA"/>
        </w:rPr>
      </w:pPr>
      <w:r w:rsidRPr="00286ECB">
        <w:rPr>
          <w:rFonts w:ascii="Times New Roman" w:eastAsia="Arial" w:hAnsi="Times New Roman" w:cs="Times New Roman"/>
          <w:sz w:val="26"/>
          <w:szCs w:val="26"/>
          <w:lang w:eastAsia="ar-SA"/>
        </w:rPr>
        <w:t xml:space="preserve">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 </w:t>
      </w:r>
    </w:p>
    <w:p w:rsidR="00392229" w:rsidRPr="00286ECB" w:rsidRDefault="00392229" w:rsidP="00392229">
      <w:pPr>
        <w:pStyle w:val="a4"/>
        <w:spacing w:after="0" w:line="240" w:lineRule="auto"/>
        <w:jc w:val="both"/>
        <w:rPr>
          <w:rFonts w:ascii="Times New Roman" w:eastAsia="Times New Roman" w:hAnsi="Times New Roman" w:cs="Times New Roman"/>
          <w:kern w:val="1"/>
          <w:sz w:val="26"/>
          <w:szCs w:val="26"/>
          <w:lang w:eastAsia="ar-SA"/>
        </w:rPr>
      </w:pPr>
      <w:r w:rsidRPr="00286ECB">
        <w:rPr>
          <w:rFonts w:ascii="Times New Roman" w:eastAsia="Times New Roman" w:hAnsi="Times New Roman" w:cs="Times New Roman"/>
          <w:kern w:val="1"/>
          <w:sz w:val="26"/>
          <w:szCs w:val="26"/>
          <w:lang w:eastAsia="ar-SA"/>
        </w:rPr>
        <w:t xml:space="preserve">Рабочая программа предмета «Литературное чтение» составлена на основе </w:t>
      </w:r>
    </w:p>
    <w:p w:rsidR="00392229" w:rsidRPr="00286ECB" w:rsidRDefault="00392229" w:rsidP="00392229">
      <w:pPr>
        <w:spacing w:after="0" w:line="240" w:lineRule="auto"/>
        <w:jc w:val="both"/>
        <w:rPr>
          <w:rFonts w:ascii="Times New Roman" w:eastAsia="Times New Roman" w:hAnsi="Times New Roman" w:cs="Times New Roman"/>
          <w:kern w:val="1"/>
          <w:sz w:val="26"/>
          <w:szCs w:val="26"/>
          <w:lang w:eastAsia="ar-SA"/>
        </w:rPr>
      </w:pPr>
      <w:r w:rsidRPr="00286ECB">
        <w:rPr>
          <w:rFonts w:ascii="Times New Roman" w:eastAsia="Times New Roman" w:hAnsi="Times New Roman" w:cs="Times New Roman"/>
          <w:kern w:val="1"/>
          <w:sz w:val="26"/>
          <w:szCs w:val="26"/>
          <w:lang w:eastAsia="ar-SA"/>
        </w:rPr>
        <w:t xml:space="preserve">Федерального государственного стандарта начального общего образования, Примерной программы начального общего образования по литературному чтению для образовательных учреждений с русским языком обучения и программы общеобразовательных учреждений авторов Л. Ф. Климановой, В. Г. Горецкого, М. В. </w:t>
      </w:r>
      <w:proofErr w:type="spellStart"/>
      <w:r w:rsidRPr="00286ECB">
        <w:rPr>
          <w:rFonts w:ascii="Times New Roman" w:eastAsia="Times New Roman" w:hAnsi="Times New Roman" w:cs="Times New Roman"/>
          <w:kern w:val="1"/>
          <w:sz w:val="26"/>
          <w:szCs w:val="26"/>
          <w:lang w:eastAsia="ar-SA"/>
        </w:rPr>
        <w:t>Головановой</w:t>
      </w:r>
      <w:proofErr w:type="spellEnd"/>
      <w:r w:rsidRPr="00286ECB">
        <w:rPr>
          <w:rFonts w:ascii="Times New Roman" w:eastAsia="Times New Roman" w:hAnsi="Times New Roman" w:cs="Times New Roman"/>
          <w:kern w:val="1"/>
          <w:sz w:val="26"/>
          <w:szCs w:val="26"/>
          <w:lang w:eastAsia="ar-SA"/>
        </w:rPr>
        <w:t xml:space="preserve"> «Литературное чтение. 1-4 класс» (Москва «Просвещение»)</w:t>
      </w:r>
    </w:p>
    <w:p w:rsidR="00392229" w:rsidRPr="00286ECB" w:rsidRDefault="00392229" w:rsidP="00392229">
      <w:pPr>
        <w:spacing w:after="0" w:line="240" w:lineRule="auto"/>
        <w:jc w:val="both"/>
        <w:rPr>
          <w:rFonts w:ascii="Times New Roman" w:eastAsia="Times New Roman" w:hAnsi="Times New Roman" w:cs="Times New Roman"/>
          <w:kern w:val="1"/>
          <w:sz w:val="26"/>
          <w:szCs w:val="26"/>
          <w:lang w:eastAsia="ar-SA"/>
        </w:rPr>
      </w:pPr>
      <w:r w:rsidRPr="00286ECB">
        <w:rPr>
          <w:rFonts w:ascii="Times New Roman" w:eastAsia="Times New Roman" w:hAnsi="Times New Roman" w:cs="Times New Roman"/>
          <w:kern w:val="1"/>
          <w:sz w:val="26"/>
          <w:szCs w:val="26"/>
          <w:lang w:eastAsia="ar-SA"/>
        </w:rPr>
        <w:t xml:space="preserve">          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w:t>
      </w:r>
    </w:p>
    <w:p w:rsidR="00392229" w:rsidRDefault="00392229" w:rsidP="00392229">
      <w:pPr>
        <w:spacing w:after="0" w:line="240" w:lineRule="auto"/>
        <w:jc w:val="both"/>
        <w:rPr>
          <w:rFonts w:ascii="Times New Roman" w:eastAsia="Times New Roman" w:hAnsi="Times New Roman" w:cs="Times New Roman"/>
          <w:iCs/>
          <w:kern w:val="1"/>
          <w:sz w:val="26"/>
          <w:szCs w:val="26"/>
          <w:lang w:eastAsia="ar-SA"/>
        </w:rPr>
      </w:pPr>
      <w:r w:rsidRPr="00286ECB">
        <w:rPr>
          <w:rFonts w:ascii="Times New Roman" w:eastAsia="Times New Roman" w:hAnsi="Times New Roman" w:cs="Times New Roman"/>
          <w:kern w:val="1"/>
          <w:sz w:val="26"/>
          <w:szCs w:val="26"/>
          <w:lang w:eastAsia="ar-SA"/>
        </w:rPr>
        <w:t xml:space="preserve">          Особенностью  было то, что в классах находились как дети с высоким уровнем развития,  так и с низким, что   учитывалось при организации работы. Дети с низким уровнем развития </w:t>
      </w:r>
      <w:r w:rsidRPr="00286ECB">
        <w:rPr>
          <w:rFonts w:ascii="Times New Roman" w:eastAsia="Times New Roman" w:hAnsi="Times New Roman" w:cs="Times New Roman"/>
          <w:iCs/>
          <w:kern w:val="1"/>
          <w:sz w:val="26"/>
          <w:szCs w:val="26"/>
          <w:lang w:eastAsia="ar-SA"/>
        </w:rPr>
        <w:t xml:space="preserve">стеснялись давать ответы в устной форме, грамотной монологической речью не отличались. В работе с этими детьми применялся индивидуальный подход как при отборе учебного содержания, адаптируя его к интеллектуальным особенностям детей, так и при выборе форм и методов его освоения, которые должны соответствовать их личностных и индивидным особенностям: дефицит внимания, медленная переключаемость внимания, недостаточная </w:t>
      </w:r>
      <w:proofErr w:type="spellStart"/>
      <w:r w:rsidRPr="00286ECB">
        <w:rPr>
          <w:rFonts w:ascii="Times New Roman" w:eastAsia="Times New Roman" w:hAnsi="Times New Roman" w:cs="Times New Roman"/>
          <w:iCs/>
          <w:kern w:val="1"/>
          <w:sz w:val="26"/>
          <w:szCs w:val="26"/>
          <w:lang w:eastAsia="ar-SA"/>
        </w:rPr>
        <w:t>сформированность</w:t>
      </w:r>
      <w:proofErr w:type="spellEnd"/>
      <w:r w:rsidRPr="00286ECB">
        <w:rPr>
          <w:rFonts w:ascii="Times New Roman" w:eastAsia="Times New Roman" w:hAnsi="Times New Roman" w:cs="Times New Roman"/>
          <w:iCs/>
          <w:kern w:val="1"/>
          <w:sz w:val="26"/>
          <w:szCs w:val="26"/>
          <w:lang w:eastAsia="ar-SA"/>
        </w:rPr>
        <w:t xml:space="preserve"> основных мыслительных функций. При этом в классах есть дети, владеющие навыками беглого чтения. В работе с ними использованы нетрадиционные формы организации их деятельности, частые смены видов работы.</w:t>
      </w:r>
      <w:r>
        <w:rPr>
          <w:rFonts w:ascii="Times New Roman" w:eastAsia="Times New Roman" w:hAnsi="Times New Roman" w:cs="Times New Roman"/>
          <w:iCs/>
          <w:kern w:val="1"/>
          <w:sz w:val="26"/>
          <w:szCs w:val="26"/>
          <w:lang w:eastAsia="ar-SA"/>
        </w:rPr>
        <w:t xml:space="preserve"> </w:t>
      </w:r>
    </w:p>
    <w:p w:rsidR="00392229" w:rsidRPr="009C76C4" w:rsidRDefault="00392229" w:rsidP="00392229">
      <w:pPr>
        <w:spacing w:after="0" w:line="240" w:lineRule="auto"/>
        <w:jc w:val="both"/>
        <w:rPr>
          <w:rFonts w:ascii="Times New Roman" w:eastAsia="Times New Roman" w:hAnsi="Times New Roman" w:cs="Times New Roman"/>
          <w:iCs/>
          <w:kern w:val="1"/>
          <w:sz w:val="26"/>
          <w:szCs w:val="26"/>
          <w:lang w:eastAsia="ar-SA"/>
        </w:rPr>
      </w:pPr>
      <w:r>
        <w:rPr>
          <w:rFonts w:ascii="Times New Roman" w:eastAsia="Times New Roman" w:hAnsi="Times New Roman" w:cs="Times New Roman"/>
          <w:iCs/>
          <w:kern w:val="1"/>
          <w:sz w:val="26"/>
          <w:szCs w:val="26"/>
          <w:lang w:eastAsia="ar-SA"/>
        </w:rPr>
        <w:t xml:space="preserve">         По каждому разделу проводилась проверочная работа с целью определения понимания и качества усвоения изученного. Велась работа над увеличением скорости, качества чтения и, самое главное, умением осмысливать и анализировать прочитанное. Дети учились составлять план к произведениям, кратко пересказывать содержание, а ученицы 4 класса успешно писали </w:t>
      </w:r>
      <w:proofErr w:type="spellStart"/>
      <w:r>
        <w:rPr>
          <w:rFonts w:ascii="Times New Roman" w:eastAsia="Times New Roman" w:hAnsi="Times New Roman" w:cs="Times New Roman"/>
          <w:iCs/>
          <w:kern w:val="1"/>
          <w:sz w:val="26"/>
          <w:szCs w:val="26"/>
          <w:lang w:eastAsia="ar-SA"/>
        </w:rPr>
        <w:t>синквейны</w:t>
      </w:r>
      <w:proofErr w:type="spellEnd"/>
      <w:r>
        <w:rPr>
          <w:rFonts w:ascii="Times New Roman" w:eastAsia="Times New Roman" w:hAnsi="Times New Roman" w:cs="Times New Roman"/>
          <w:iCs/>
          <w:kern w:val="1"/>
          <w:sz w:val="26"/>
          <w:szCs w:val="26"/>
          <w:lang w:eastAsia="ar-SA"/>
        </w:rPr>
        <w:t xml:space="preserve"> и </w:t>
      </w:r>
      <w:proofErr w:type="spellStart"/>
      <w:r>
        <w:rPr>
          <w:rFonts w:ascii="Times New Roman" w:eastAsia="Times New Roman" w:hAnsi="Times New Roman" w:cs="Times New Roman"/>
          <w:iCs/>
          <w:kern w:val="1"/>
          <w:sz w:val="26"/>
          <w:szCs w:val="26"/>
          <w:lang w:eastAsia="ar-SA"/>
        </w:rPr>
        <w:t>клатчи</w:t>
      </w:r>
      <w:proofErr w:type="spellEnd"/>
      <w:r>
        <w:rPr>
          <w:rFonts w:ascii="Times New Roman" w:eastAsia="Times New Roman" w:hAnsi="Times New Roman" w:cs="Times New Roman"/>
          <w:iCs/>
          <w:kern w:val="1"/>
          <w:sz w:val="26"/>
          <w:szCs w:val="26"/>
          <w:lang w:eastAsia="ar-SA"/>
        </w:rPr>
        <w:t xml:space="preserve"> по текстам учебника. </w:t>
      </w:r>
    </w:p>
    <w:p w:rsidR="00392229" w:rsidRDefault="00392229" w:rsidP="00392229">
      <w:pPr>
        <w:spacing w:after="0" w:line="240" w:lineRule="auto"/>
        <w:jc w:val="both"/>
        <w:rPr>
          <w:rFonts w:ascii="Times New Roman" w:eastAsia="Times New Roman" w:hAnsi="Times New Roman" w:cs="Times New Roman"/>
          <w:kern w:val="1"/>
          <w:sz w:val="26"/>
          <w:szCs w:val="26"/>
          <w:lang w:eastAsia="ar-SA"/>
        </w:rPr>
      </w:pPr>
      <w:r w:rsidRPr="00286ECB">
        <w:rPr>
          <w:rFonts w:ascii="Times New Roman" w:eastAsia="Times New Roman" w:hAnsi="Times New Roman" w:cs="Times New Roman"/>
          <w:kern w:val="1"/>
          <w:sz w:val="26"/>
          <w:szCs w:val="26"/>
          <w:lang w:eastAsia="ar-SA"/>
        </w:rPr>
        <w:t xml:space="preserve">          Для организации уче</w:t>
      </w:r>
      <w:r>
        <w:rPr>
          <w:rFonts w:ascii="Times New Roman" w:eastAsia="Times New Roman" w:hAnsi="Times New Roman" w:cs="Times New Roman"/>
          <w:kern w:val="1"/>
          <w:sz w:val="26"/>
          <w:szCs w:val="26"/>
          <w:lang w:eastAsia="ar-SA"/>
        </w:rPr>
        <w:t>бно-познавательной деятельности и</w:t>
      </w:r>
      <w:r w:rsidRPr="00286ECB">
        <w:rPr>
          <w:rFonts w:ascii="Times New Roman" w:eastAsia="Times New Roman" w:hAnsi="Times New Roman" w:cs="Times New Roman"/>
          <w:kern w:val="1"/>
          <w:sz w:val="26"/>
          <w:szCs w:val="26"/>
          <w:lang w:eastAsia="ar-SA"/>
        </w:rPr>
        <w:t>спользовались</w:t>
      </w:r>
      <w:r w:rsidRPr="001C3643">
        <w:rPr>
          <w:rFonts w:ascii="Times New Roman" w:eastAsia="Times New Roman" w:hAnsi="Times New Roman" w:cs="Times New Roman"/>
          <w:kern w:val="1"/>
          <w:sz w:val="26"/>
          <w:szCs w:val="26"/>
          <w:lang w:eastAsia="ar-SA"/>
        </w:rPr>
        <w:t xml:space="preserve"> </w:t>
      </w:r>
      <w:r w:rsidRPr="00286ECB">
        <w:rPr>
          <w:rFonts w:ascii="Times New Roman" w:eastAsia="Times New Roman" w:hAnsi="Times New Roman" w:cs="Times New Roman"/>
          <w:kern w:val="1"/>
          <w:sz w:val="26"/>
          <w:szCs w:val="26"/>
          <w:lang w:eastAsia="ar-SA"/>
        </w:rPr>
        <w:t xml:space="preserve">ИКТ, </w:t>
      </w:r>
      <w:proofErr w:type="gramStart"/>
      <w:r>
        <w:rPr>
          <w:rFonts w:ascii="Times New Roman" w:eastAsia="Times New Roman" w:hAnsi="Times New Roman" w:cs="Times New Roman"/>
          <w:kern w:val="1"/>
          <w:sz w:val="26"/>
          <w:szCs w:val="26"/>
          <w:lang w:eastAsia="ar-SA"/>
        </w:rPr>
        <w:t>игровая</w:t>
      </w:r>
      <w:proofErr w:type="gramEnd"/>
      <w:r>
        <w:rPr>
          <w:rFonts w:ascii="Times New Roman" w:eastAsia="Times New Roman" w:hAnsi="Times New Roman" w:cs="Times New Roman"/>
          <w:kern w:val="1"/>
          <w:sz w:val="26"/>
          <w:szCs w:val="26"/>
          <w:lang w:eastAsia="ar-SA"/>
        </w:rPr>
        <w:t xml:space="preserve">  </w:t>
      </w:r>
    </w:p>
    <w:p w:rsidR="00392229" w:rsidRDefault="00392229" w:rsidP="00392229">
      <w:pPr>
        <w:spacing w:after="0" w:line="240" w:lineRule="auto"/>
        <w:jc w:val="both"/>
        <w:rPr>
          <w:rFonts w:ascii="Times New Roman" w:eastAsia="Times New Roman" w:hAnsi="Times New Roman" w:cs="Times New Roman"/>
          <w:bCs/>
          <w:kern w:val="1"/>
          <w:sz w:val="26"/>
          <w:szCs w:val="26"/>
          <w:lang w:eastAsia="ar-SA"/>
        </w:rPr>
      </w:pPr>
      <w:r w:rsidRPr="00286ECB">
        <w:rPr>
          <w:rFonts w:ascii="Times New Roman" w:eastAsia="Times New Roman" w:hAnsi="Times New Roman" w:cs="Times New Roman"/>
          <w:b/>
          <w:bCs/>
          <w:kern w:val="1"/>
          <w:sz w:val="26"/>
          <w:szCs w:val="26"/>
          <w:lang w:eastAsia="ar-SA"/>
        </w:rPr>
        <w:t> </w:t>
      </w:r>
      <w:proofErr w:type="gramStart"/>
      <w:r w:rsidRPr="00286ECB">
        <w:rPr>
          <w:rFonts w:ascii="Times New Roman" w:eastAsia="Times New Roman" w:hAnsi="Times New Roman" w:cs="Times New Roman"/>
          <w:kern w:val="1"/>
          <w:sz w:val="26"/>
          <w:szCs w:val="26"/>
          <w:lang w:eastAsia="ar-SA"/>
        </w:rPr>
        <w:t>коммуникативная</w:t>
      </w:r>
      <w:proofErr w:type="gramEnd"/>
      <w:r w:rsidRPr="00286ECB">
        <w:rPr>
          <w:rFonts w:ascii="Times New Roman" w:eastAsia="Times New Roman" w:hAnsi="Times New Roman" w:cs="Times New Roman"/>
          <w:bCs/>
          <w:kern w:val="1"/>
          <w:sz w:val="26"/>
          <w:szCs w:val="26"/>
          <w:lang w:eastAsia="ar-SA"/>
        </w:rPr>
        <w:t xml:space="preserve"> </w:t>
      </w:r>
      <w:r>
        <w:rPr>
          <w:rFonts w:ascii="Times New Roman" w:eastAsia="Times New Roman" w:hAnsi="Times New Roman" w:cs="Times New Roman"/>
          <w:bCs/>
          <w:kern w:val="1"/>
          <w:sz w:val="26"/>
          <w:szCs w:val="26"/>
          <w:lang w:eastAsia="ar-SA"/>
        </w:rPr>
        <w:t>технологии.</w:t>
      </w:r>
      <w:r w:rsidRPr="00286ECB">
        <w:rPr>
          <w:rFonts w:ascii="Times New Roman" w:eastAsia="Times New Roman" w:hAnsi="Times New Roman" w:cs="Times New Roman"/>
          <w:bCs/>
          <w:kern w:val="1"/>
          <w:sz w:val="26"/>
          <w:szCs w:val="26"/>
          <w:lang w:eastAsia="ar-SA"/>
        </w:rPr>
        <w:t xml:space="preserve">     </w:t>
      </w:r>
    </w:p>
    <w:p w:rsidR="00392229" w:rsidRPr="00286ECB" w:rsidRDefault="00392229" w:rsidP="00392229">
      <w:pPr>
        <w:spacing w:after="0" w:line="240" w:lineRule="auto"/>
        <w:jc w:val="both"/>
        <w:rPr>
          <w:rFonts w:ascii="Times New Roman" w:eastAsia="Times New Roman" w:hAnsi="Times New Roman" w:cs="Times New Roman"/>
          <w:kern w:val="1"/>
          <w:sz w:val="26"/>
          <w:szCs w:val="26"/>
          <w:lang w:eastAsia="ar-SA"/>
        </w:rPr>
      </w:pPr>
      <w:r>
        <w:rPr>
          <w:rFonts w:ascii="Times New Roman" w:eastAsia="Times New Roman" w:hAnsi="Times New Roman" w:cs="Times New Roman"/>
          <w:bCs/>
          <w:kern w:val="1"/>
          <w:sz w:val="26"/>
          <w:szCs w:val="26"/>
          <w:lang w:eastAsia="ar-SA"/>
        </w:rPr>
        <w:t xml:space="preserve">        </w:t>
      </w:r>
      <w:r w:rsidRPr="00286ECB">
        <w:rPr>
          <w:rFonts w:ascii="Times New Roman" w:eastAsia="Times New Roman" w:hAnsi="Times New Roman" w:cs="Times New Roman"/>
          <w:bCs/>
          <w:kern w:val="1"/>
          <w:sz w:val="26"/>
          <w:szCs w:val="26"/>
          <w:lang w:eastAsia="ar-SA"/>
        </w:rPr>
        <w:t>Для формирования ключевых образовательных компетенций</w:t>
      </w:r>
      <w:r w:rsidRPr="00286ECB">
        <w:rPr>
          <w:rFonts w:ascii="Times New Roman" w:eastAsia="Times New Roman" w:hAnsi="Times New Roman" w:cs="Times New Roman"/>
          <w:kern w:val="1"/>
          <w:sz w:val="26"/>
          <w:szCs w:val="26"/>
          <w:lang w:eastAsia="ar-SA"/>
        </w:rPr>
        <w:t> использовались такие средства, формы и приемы обучения, как:</w:t>
      </w:r>
    </w:p>
    <w:p w:rsidR="00392229" w:rsidRPr="00286ECB" w:rsidRDefault="00392229" w:rsidP="00392229">
      <w:pPr>
        <w:pStyle w:val="a4"/>
        <w:spacing w:line="240" w:lineRule="auto"/>
        <w:jc w:val="both"/>
        <w:rPr>
          <w:rFonts w:ascii="Times New Roman" w:eastAsia="Times New Roman" w:hAnsi="Times New Roman" w:cs="Times New Roman"/>
          <w:kern w:val="1"/>
          <w:sz w:val="26"/>
          <w:szCs w:val="26"/>
          <w:lang w:eastAsia="ar-SA"/>
        </w:rPr>
      </w:pPr>
      <w:r w:rsidRPr="00286ECB">
        <w:rPr>
          <w:rFonts w:ascii="Times New Roman" w:eastAsia="Times New Roman" w:hAnsi="Times New Roman" w:cs="Times New Roman"/>
          <w:kern w:val="1"/>
          <w:sz w:val="26"/>
          <w:szCs w:val="26"/>
          <w:lang w:eastAsia="ar-SA"/>
        </w:rPr>
        <w:t>- метод сотрудничества</w:t>
      </w:r>
    </w:p>
    <w:p w:rsidR="00392229" w:rsidRPr="00286ECB" w:rsidRDefault="00392229" w:rsidP="00392229">
      <w:pPr>
        <w:pStyle w:val="a4"/>
        <w:spacing w:line="240" w:lineRule="auto"/>
        <w:jc w:val="both"/>
        <w:rPr>
          <w:rFonts w:ascii="Times New Roman" w:eastAsia="Times New Roman" w:hAnsi="Times New Roman" w:cs="Times New Roman"/>
          <w:kern w:val="1"/>
          <w:sz w:val="26"/>
          <w:szCs w:val="26"/>
          <w:lang w:eastAsia="ar-SA"/>
        </w:rPr>
      </w:pPr>
      <w:r w:rsidRPr="00286ECB">
        <w:rPr>
          <w:rFonts w:ascii="Times New Roman" w:eastAsia="Times New Roman" w:hAnsi="Times New Roman" w:cs="Times New Roman"/>
          <w:kern w:val="1"/>
          <w:sz w:val="26"/>
          <w:szCs w:val="26"/>
          <w:lang w:eastAsia="ar-SA"/>
        </w:rPr>
        <w:t>- дифференцированный подход</w:t>
      </w:r>
    </w:p>
    <w:p w:rsidR="00392229" w:rsidRPr="00A07F59" w:rsidRDefault="00392229" w:rsidP="00392229">
      <w:pPr>
        <w:pStyle w:val="a4"/>
        <w:spacing w:after="0" w:line="240" w:lineRule="auto"/>
        <w:jc w:val="both"/>
        <w:rPr>
          <w:rFonts w:ascii="Times New Roman" w:eastAsia="Times New Roman" w:hAnsi="Times New Roman" w:cs="Times New Roman"/>
          <w:kern w:val="1"/>
          <w:sz w:val="26"/>
          <w:szCs w:val="26"/>
          <w:lang w:eastAsia="ar-SA"/>
        </w:rPr>
      </w:pPr>
      <w:r w:rsidRPr="00A07F59">
        <w:rPr>
          <w:rFonts w:ascii="Times New Roman" w:eastAsia="Times New Roman" w:hAnsi="Times New Roman" w:cs="Times New Roman"/>
          <w:kern w:val="1"/>
          <w:sz w:val="26"/>
          <w:szCs w:val="26"/>
          <w:lang w:eastAsia="ar-SA"/>
        </w:rPr>
        <w:t>- работа по алгоритму и др.</w:t>
      </w:r>
    </w:p>
    <w:p w:rsidR="00392229" w:rsidRPr="00A07F59" w:rsidRDefault="00392229" w:rsidP="00392229">
      <w:pPr>
        <w:spacing w:line="240" w:lineRule="auto"/>
        <w:jc w:val="both"/>
        <w:rPr>
          <w:rFonts w:ascii="Times New Roman" w:eastAsia="Times New Roman" w:hAnsi="Times New Roman" w:cs="Times New Roman"/>
          <w:kern w:val="1"/>
          <w:sz w:val="26"/>
          <w:szCs w:val="26"/>
          <w:lang w:eastAsia="ar-SA"/>
        </w:rPr>
      </w:pPr>
      <w:r w:rsidRPr="00A07F59">
        <w:rPr>
          <w:rFonts w:ascii="Times New Roman" w:eastAsia="Times New Roman" w:hAnsi="Times New Roman" w:cs="Times New Roman"/>
          <w:kern w:val="1"/>
          <w:sz w:val="26"/>
          <w:szCs w:val="26"/>
          <w:lang w:eastAsia="ar-SA"/>
        </w:rPr>
        <w:t xml:space="preserve">           - фронтальная форма познавательной деятельности (одновременное выполнение общих заданий всеми   учащимися класса для достижения общей познавательной задачи); </w:t>
      </w:r>
      <w:proofErr w:type="spellStart"/>
      <w:r w:rsidRPr="00A07F59">
        <w:rPr>
          <w:rFonts w:ascii="Times New Roman" w:eastAsia="Times New Roman" w:hAnsi="Times New Roman" w:cs="Times New Roman"/>
          <w:kern w:val="1"/>
          <w:sz w:val="26"/>
          <w:szCs w:val="26"/>
          <w:lang w:eastAsia="ar-SA"/>
        </w:rPr>
        <w:t>микрогрупповая</w:t>
      </w:r>
      <w:proofErr w:type="spellEnd"/>
      <w:r w:rsidRPr="00A07F59">
        <w:rPr>
          <w:rFonts w:ascii="Times New Roman" w:eastAsia="Times New Roman" w:hAnsi="Times New Roman" w:cs="Times New Roman"/>
          <w:kern w:val="1"/>
          <w:sz w:val="26"/>
          <w:szCs w:val="26"/>
          <w:lang w:eastAsia="ar-SA"/>
        </w:rPr>
        <w:t xml:space="preserve"> и индивидуальная формы.</w:t>
      </w:r>
    </w:p>
    <w:p w:rsidR="00392229" w:rsidRPr="00A07F59" w:rsidRDefault="00392229" w:rsidP="00392229">
      <w:pPr>
        <w:pStyle w:val="a4"/>
        <w:suppressAutoHyphens/>
        <w:spacing w:after="0" w:line="240" w:lineRule="auto"/>
        <w:ind w:firstLine="709"/>
        <w:rPr>
          <w:rFonts w:ascii="Times New Roman" w:eastAsia="Times New Roman" w:hAnsi="Times New Roman" w:cs="Times New Roman"/>
          <w:b/>
          <w:kern w:val="1"/>
          <w:sz w:val="26"/>
          <w:szCs w:val="26"/>
          <w:lang w:eastAsia="ar-SA"/>
        </w:rPr>
      </w:pPr>
      <w:r w:rsidRPr="00A07F59">
        <w:rPr>
          <w:rFonts w:ascii="Times New Roman" w:eastAsia="Times New Roman" w:hAnsi="Times New Roman" w:cs="Times New Roman"/>
          <w:b/>
          <w:kern w:val="1"/>
          <w:sz w:val="26"/>
          <w:szCs w:val="26"/>
          <w:lang w:eastAsia="ar-SA"/>
        </w:rPr>
        <w:t xml:space="preserve">                                    Математика.</w:t>
      </w:r>
    </w:p>
    <w:p w:rsidR="00392229" w:rsidRPr="00A07F59" w:rsidRDefault="00392229" w:rsidP="00392229">
      <w:pPr>
        <w:spacing w:after="0" w:line="240" w:lineRule="auto"/>
        <w:rPr>
          <w:rFonts w:ascii="Times New Roman" w:eastAsia="Times New Roman" w:hAnsi="Times New Roman" w:cs="Times New Roman"/>
          <w:bCs/>
          <w:sz w:val="26"/>
          <w:szCs w:val="26"/>
          <w:lang w:eastAsia="ru-RU"/>
        </w:rPr>
      </w:pPr>
      <w:r w:rsidRPr="00A07F59">
        <w:rPr>
          <w:rFonts w:ascii="Times New Roman" w:eastAsia="Times New Roman" w:hAnsi="Times New Roman" w:cs="Times New Roman"/>
          <w:bCs/>
          <w:sz w:val="26"/>
          <w:szCs w:val="26"/>
          <w:lang w:eastAsia="ru-RU"/>
        </w:rPr>
        <w:lastRenderedPageBreak/>
        <w:t xml:space="preserve">        Целями изучения предмета «Математика» в начальной школе являются:</w:t>
      </w:r>
    </w:p>
    <w:p w:rsidR="00392229" w:rsidRPr="00A07F59" w:rsidRDefault="00392229" w:rsidP="00392229">
      <w:pPr>
        <w:spacing w:after="0" w:line="240" w:lineRule="auto"/>
        <w:rPr>
          <w:rFonts w:ascii="Times New Roman" w:eastAsia="Times New Roman" w:hAnsi="Times New Roman" w:cs="Times New Roman"/>
          <w:bCs/>
          <w:sz w:val="26"/>
          <w:szCs w:val="26"/>
          <w:lang w:eastAsia="ru-RU"/>
        </w:rPr>
      </w:pPr>
      <w:r w:rsidRPr="00A07F59">
        <w:rPr>
          <w:rFonts w:ascii="Times New Roman" w:eastAsia="Times New Roman" w:hAnsi="Times New Roman" w:cs="Times New Roman"/>
          <w:bCs/>
          <w:sz w:val="26"/>
          <w:szCs w:val="26"/>
          <w:lang w:eastAsia="ru-RU"/>
        </w:rPr>
        <w:t xml:space="preserve">            математическое развитие младших школьников;</w:t>
      </w:r>
    </w:p>
    <w:p w:rsidR="00392229" w:rsidRPr="00A07F59" w:rsidRDefault="00392229" w:rsidP="00392229">
      <w:pPr>
        <w:spacing w:after="0" w:line="240" w:lineRule="auto"/>
        <w:rPr>
          <w:rFonts w:ascii="Times New Roman" w:eastAsia="Times New Roman" w:hAnsi="Times New Roman" w:cs="Times New Roman"/>
          <w:bCs/>
          <w:sz w:val="26"/>
          <w:szCs w:val="26"/>
          <w:lang w:eastAsia="ru-RU"/>
        </w:rPr>
      </w:pPr>
      <w:r w:rsidRPr="00A07F59">
        <w:rPr>
          <w:rFonts w:ascii="Times New Roman" w:eastAsia="Times New Roman" w:hAnsi="Times New Roman" w:cs="Times New Roman"/>
          <w:bCs/>
          <w:sz w:val="26"/>
          <w:szCs w:val="26"/>
          <w:lang w:eastAsia="ru-RU"/>
        </w:rPr>
        <w:t xml:space="preserve">            формирование системы начальных математических знаний;</w:t>
      </w:r>
    </w:p>
    <w:p w:rsidR="00392229" w:rsidRPr="00A07F59" w:rsidRDefault="00392229" w:rsidP="00392229">
      <w:pPr>
        <w:spacing w:after="0" w:line="240" w:lineRule="auto"/>
        <w:rPr>
          <w:rFonts w:ascii="Times New Roman" w:eastAsia="Times New Roman" w:hAnsi="Times New Roman" w:cs="Times New Roman"/>
          <w:bCs/>
          <w:sz w:val="26"/>
          <w:szCs w:val="26"/>
          <w:lang w:eastAsia="ru-RU"/>
        </w:rPr>
      </w:pPr>
      <w:r w:rsidRPr="00A07F59">
        <w:rPr>
          <w:rFonts w:ascii="Times New Roman" w:eastAsia="Times New Roman" w:hAnsi="Times New Roman" w:cs="Times New Roman"/>
          <w:bCs/>
          <w:sz w:val="26"/>
          <w:szCs w:val="26"/>
          <w:lang w:eastAsia="ru-RU"/>
        </w:rPr>
        <w:t xml:space="preserve">             воспитание интереса к математике, к умственной деятельности, стремления использовать математические знания в повседневной жизни.</w:t>
      </w:r>
    </w:p>
    <w:p w:rsidR="00392229" w:rsidRPr="00A07F59" w:rsidRDefault="00392229" w:rsidP="00392229">
      <w:pPr>
        <w:spacing w:after="0" w:line="240" w:lineRule="auto"/>
        <w:jc w:val="both"/>
        <w:rPr>
          <w:rFonts w:ascii="Times New Roman" w:eastAsia="Times New Roman" w:hAnsi="Times New Roman" w:cs="Times New Roman"/>
          <w:bCs/>
          <w:sz w:val="26"/>
          <w:szCs w:val="26"/>
          <w:lang w:eastAsia="ru-RU"/>
        </w:rPr>
      </w:pPr>
      <w:r w:rsidRPr="00A07F59">
        <w:rPr>
          <w:rFonts w:ascii="Times New Roman" w:eastAsia="Times New Roman" w:hAnsi="Times New Roman" w:cs="Times New Roman"/>
          <w:bCs/>
          <w:sz w:val="26"/>
          <w:szCs w:val="26"/>
          <w:lang w:eastAsia="ru-RU"/>
        </w:rPr>
        <w:t xml:space="preserve">            Рабочая программа предмета «Математика» составлена на основе Федерального государственного стандарта начального общего образования, Примерной программы начального общего образования по математике для образовательных учреждений авторов М. И. Моро, Ю. М. Колягина, М.А. Бантовой, Г. В. </w:t>
      </w:r>
      <w:proofErr w:type="spellStart"/>
      <w:r w:rsidRPr="00A07F59">
        <w:rPr>
          <w:rFonts w:ascii="Times New Roman" w:eastAsia="Times New Roman" w:hAnsi="Times New Roman" w:cs="Times New Roman"/>
          <w:bCs/>
          <w:sz w:val="26"/>
          <w:szCs w:val="26"/>
          <w:lang w:eastAsia="ru-RU"/>
        </w:rPr>
        <w:t>Бельтюковой</w:t>
      </w:r>
      <w:proofErr w:type="spellEnd"/>
      <w:r w:rsidRPr="00A07F59">
        <w:rPr>
          <w:rFonts w:ascii="Times New Roman" w:eastAsia="Times New Roman" w:hAnsi="Times New Roman" w:cs="Times New Roman"/>
          <w:bCs/>
          <w:sz w:val="26"/>
          <w:szCs w:val="26"/>
          <w:lang w:eastAsia="ru-RU"/>
        </w:rPr>
        <w:t>, С. И. Волковой, С. В. Степановой «Математика. 1-4 класс» (Москва «Просвещение»)</w:t>
      </w:r>
    </w:p>
    <w:p w:rsidR="00392229" w:rsidRPr="00A07F59" w:rsidRDefault="00392229" w:rsidP="00392229">
      <w:pPr>
        <w:spacing w:after="0" w:line="240" w:lineRule="auto"/>
        <w:ind w:firstLine="709"/>
        <w:jc w:val="both"/>
        <w:rPr>
          <w:rFonts w:ascii="Times New Roman" w:eastAsia="Calibri" w:hAnsi="Times New Roman" w:cs="Times New Roman"/>
          <w:b/>
          <w:sz w:val="26"/>
          <w:szCs w:val="26"/>
        </w:rPr>
      </w:pPr>
      <w:r w:rsidRPr="00A07F59">
        <w:rPr>
          <w:rFonts w:ascii="Times New Roman" w:eastAsia="Times New Roman" w:hAnsi="Times New Roman" w:cs="Times New Roman"/>
          <w:sz w:val="26"/>
          <w:szCs w:val="26"/>
          <w:lang w:eastAsia="ru-RU"/>
        </w:rPr>
        <w:t xml:space="preserve">При работе с детьми в связи с разным уровнем развития возникала необходимость подбирать </w:t>
      </w:r>
      <w:proofErr w:type="spellStart"/>
      <w:r>
        <w:rPr>
          <w:rFonts w:ascii="Times New Roman" w:eastAsia="Times New Roman" w:hAnsi="Times New Roman" w:cs="Times New Roman"/>
          <w:sz w:val="26"/>
          <w:szCs w:val="26"/>
          <w:lang w:eastAsia="ru-RU"/>
        </w:rPr>
        <w:t>разноуровневые</w:t>
      </w:r>
      <w:proofErr w:type="spellEnd"/>
      <w:r>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eastAsia="ru-RU"/>
        </w:rPr>
        <w:t>задания,</w:t>
      </w:r>
      <w:r>
        <w:rPr>
          <w:rFonts w:ascii="Times New Roman" w:eastAsia="Times New Roman" w:hAnsi="Times New Roman" w:cs="Times New Roman"/>
          <w:sz w:val="26"/>
          <w:szCs w:val="26"/>
          <w:lang w:eastAsia="ru-RU"/>
        </w:rPr>
        <w:t xml:space="preserve"> и это же </w:t>
      </w:r>
      <w:r w:rsidRPr="00A07F59">
        <w:rPr>
          <w:rFonts w:ascii="Times New Roman" w:eastAsia="Times New Roman" w:hAnsi="Times New Roman" w:cs="Times New Roman"/>
          <w:sz w:val="26"/>
          <w:szCs w:val="26"/>
          <w:lang w:eastAsia="ru-RU"/>
        </w:rPr>
        <w:t xml:space="preserve">следовало учитывать при организации работы в парах и </w:t>
      </w:r>
      <w:proofErr w:type="spellStart"/>
      <w:r w:rsidRPr="00A07F59">
        <w:rPr>
          <w:rFonts w:ascii="Times New Roman" w:eastAsia="Times New Roman" w:hAnsi="Times New Roman" w:cs="Times New Roman"/>
          <w:sz w:val="26"/>
          <w:szCs w:val="26"/>
          <w:lang w:eastAsia="ru-RU"/>
        </w:rPr>
        <w:t>микрогруппах</w:t>
      </w:r>
      <w:proofErr w:type="spellEnd"/>
      <w:r w:rsidRPr="00A07F59">
        <w:rPr>
          <w:rFonts w:ascii="Times New Roman" w:eastAsia="Times New Roman" w:hAnsi="Times New Roman" w:cs="Times New Roman"/>
          <w:sz w:val="26"/>
          <w:szCs w:val="26"/>
          <w:lang w:eastAsia="ru-RU"/>
        </w:rPr>
        <w:t xml:space="preserve">. </w:t>
      </w:r>
      <w:proofErr w:type="gramStart"/>
      <w:r w:rsidRPr="00A07F59">
        <w:rPr>
          <w:rFonts w:ascii="Times New Roman" w:eastAsia="Times New Roman" w:hAnsi="Times New Roman" w:cs="Times New Roman"/>
          <w:sz w:val="26"/>
          <w:szCs w:val="26"/>
          <w:lang w:eastAsia="ru-RU"/>
        </w:rPr>
        <w:t>В целом, между обучающимися установились ровные, бесконфликтные отношения.</w:t>
      </w:r>
      <w:proofErr w:type="gramEnd"/>
      <w:r w:rsidRPr="00A07F59">
        <w:rPr>
          <w:rFonts w:ascii="Times New Roman" w:eastAsia="Times New Roman" w:hAnsi="Times New Roman" w:cs="Times New Roman"/>
          <w:sz w:val="26"/>
          <w:szCs w:val="26"/>
          <w:lang w:eastAsia="ru-RU"/>
        </w:rPr>
        <w:t xml:space="preserve"> Но есть дети, которых можно отнести к отдельной группе. Они необщительны, отличаются медленным темпом деятельности, рассеяны, с трудом вовлекаются в групповую или парную работу. В работе с этими детьми применялся индивидуальный подход с учетом личностных особенностей. Дети с низким уровнем способностей испытывали трудности при изучении математики, </w:t>
      </w:r>
      <w:r w:rsidRPr="00A07F59">
        <w:rPr>
          <w:rFonts w:ascii="Times New Roman" w:eastAsia="Times New Roman" w:hAnsi="Times New Roman" w:cs="Times New Roman"/>
          <w:iCs/>
          <w:color w:val="000000"/>
          <w:sz w:val="26"/>
          <w:szCs w:val="26"/>
          <w:lang w:eastAsia="ru-RU"/>
        </w:rPr>
        <w:t>они не отлича</w:t>
      </w:r>
      <w:r>
        <w:rPr>
          <w:rFonts w:ascii="Times New Roman" w:eastAsia="Times New Roman" w:hAnsi="Times New Roman" w:cs="Times New Roman"/>
          <w:iCs/>
          <w:color w:val="000000"/>
          <w:sz w:val="26"/>
          <w:szCs w:val="26"/>
          <w:lang w:eastAsia="ru-RU"/>
        </w:rPr>
        <w:t>лись</w:t>
      </w:r>
      <w:r w:rsidRPr="00A07F59">
        <w:rPr>
          <w:rFonts w:ascii="Times New Roman" w:eastAsia="Times New Roman" w:hAnsi="Times New Roman" w:cs="Times New Roman"/>
          <w:iCs/>
          <w:color w:val="000000"/>
          <w:sz w:val="26"/>
          <w:szCs w:val="26"/>
          <w:lang w:eastAsia="ru-RU"/>
        </w:rPr>
        <w:t xml:space="preserve"> высоким уровнем самостоятельности в учебной деятельности и </w:t>
      </w:r>
      <w:r>
        <w:rPr>
          <w:rFonts w:ascii="Times New Roman" w:eastAsia="Times New Roman" w:hAnsi="Times New Roman" w:cs="Times New Roman"/>
          <w:iCs/>
          <w:color w:val="000000"/>
          <w:sz w:val="26"/>
          <w:szCs w:val="26"/>
          <w:lang w:eastAsia="ru-RU"/>
        </w:rPr>
        <w:t xml:space="preserve">были </w:t>
      </w:r>
      <w:r w:rsidRPr="00A07F59">
        <w:rPr>
          <w:rFonts w:ascii="Times New Roman" w:eastAsia="Times New Roman" w:hAnsi="Times New Roman" w:cs="Times New Roman"/>
          <w:iCs/>
          <w:color w:val="000000"/>
          <w:sz w:val="26"/>
          <w:szCs w:val="26"/>
          <w:lang w:eastAsia="ru-RU"/>
        </w:rPr>
        <w:t>более успешны в работе по образцу, нежели чем в выполнении заданий творческого характера. Эти обучающиеся</w:t>
      </w:r>
      <w:r w:rsidRPr="00A07F59">
        <w:rPr>
          <w:rFonts w:ascii="Times New Roman" w:eastAsia="Times New Roman" w:hAnsi="Times New Roman" w:cs="Times New Roman"/>
          <w:sz w:val="26"/>
          <w:szCs w:val="26"/>
          <w:lang w:eastAsia="ru-RU"/>
        </w:rPr>
        <w:t xml:space="preserve"> освоили программу по предмету только на базовом уровне, поэтому в дальнейшем при работе с этими детьми необходимо ориентироваться на повышение уровня мотивации обучения. </w:t>
      </w:r>
      <w:r w:rsidRPr="00A07F59">
        <w:rPr>
          <w:rFonts w:ascii="Times New Roman" w:eastAsia="Times New Roman" w:hAnsi="Times New Roman" w:cs="Times New Roman"/>
          <w:iCs/>
          <w:color w:val="000000"/>
          <w:sz w:val="26"/>
          <w:szCs w:val="26"/>
          <w:lang w:eastAsia="ru-RU"/>
        </w:rPr>
        <w:t>Также есть группа учеников, которая   проявляет желание и возможность изучать математику на продвинутом уровне. С учётом этого в содержание уроков был включ</w:t>
      </w:r>
      <w:r>
        <w:rPr>
          <w:rFonts w:ascii="Times New Roman" w:eastAsia="Times New Roman" w:hAnsi="Times New Roman" w:cs="Times New Roman"/>
          <w:iCs/>
          <w:color w:val="000000"/>
          <w:sz w:val="26"/>
          <w:szCs w:val="26"/>
          <w:lang w:eastAsia="ru-RU"/>
        </w:rPr>
        <w:t>е</w:t>
      </w:r>
      <w:r w:rsidRPr="00A07F59">
        <w:rPr>
          <w:rFonts w:ascii="Times New Roman" w:eastAsia="Times New Roman" w:hAnsi="Times New Roman" w:cs="Times New Roman"/>
          <w:iCs/>
          <w:color w:val="000000"/>
          <w:sz w:val="26"/>
          <w:szCs w:val="26"/>
          <w:lang w:eastAsia="ru-RU"/>
        </w:rPr>
        <w:t>н материал повышенного уровня сложности, предлага</w:t>
      </w:r>
      <w:r>
        <w:rPr>
          <w:rFonts w:ascii="Times New Roman" w:eastAsia="Times New Roman" w:hAnsi="Times New Roman" w:cs="Times New Roman"/>
          <w:iCs/>
          <w:color w:val="000000"/>
          <w:sz w:val="26"/>
          <w:szCs w:val="26"/>
          <w:lang w:eastAsia="ru-RU"/>
        </w:rPr>
        <w:t xml:space="preserve">лись </w:t>
      </w:r>
      <w:r w:rsidRPr="00A07F59">
        <w:rPr>
          <w:rFonts w:ascii="Times New Roman" w:eastAsia="Times New Roman" w:hAnsi="Times New Roman" w:cs="Times New Roman"/>
          <w:iCs/>
          <w:color w:val="000000"/>
          <w:sz w:val="26"/>
          <w:szCs w:val="26"/>
          <w:lang w:eastAsia="ru-RU"/>
        </w:rPr>
        <w:t xml:space="preserve">дифференцированные </w:t>
      </w:r>
      <w:proofErr w:type="gramStart"/>
      <w:r w:rsidRPr="00A07F59">
        <w:rPr>
          <w:rFonts w:ascii="Times New Roman" w:eastAsia="Times New Roman" w:hAnsi="Times New Roman" w:cs="Times New Roman"/>
          <w:iCs/>
          <w:color w:val="000000"/>
          <w:sz w:val="26"/>
          <w:szCs w:val="26"/>
          <w:lang w:eastAsia="ru-RU"/>
        </w:rPr>
        <w:t>задания</w:t>
      </w:r>
      <w:proofErr w:type="gramEnd"/>
      <w:r w:rsidRPr="00A07F59">
        <w:rPr>
          <w:rFonts w:ascii="Times New Roman" w:eastAsia="Times New Roman" w:hAnsi="Times New Roman" w:cs="Times New Roman"/>
          <w:iCs/>
          <w:color w:val="000000"/>
          <w:sz w:val="26"/>
          <w:szCs w:val="26"/>
          <w:lang w:eastAsia="ru-RU"/>
        </w:rPr>
        <w:t xml:space="preserve"> как на этапе закрепления, так и на этапе контроля.</w:t>
      </w:r>
    </w:p>
    <w:p w:rsidR="00392229" w:rsidRPr="00A07F59" w:rsidRDefault="00392229" w:rsidP="00392229">
      <w:pPr>
        <w:spacing w:after="0" w:line="240" w:lineRule="auto"/>
        <w:ind w:firstLine="709"/>
        <w:jc w:val="both"/>
        <w:rPr>
          <w:rFonts w:ascii="Times New Roman" w:eastAsia="Times New Roman" w:hAnsi="Times New Roman" w:cs="Times New Roman"/>
          <w:sz w:val="26"/>
          <w:szCs w:val="26"/>
          <w:lang w:bidi="en-US"/>
        </w:rPr>
      </w:pPr>
      <w:r w:rsidRPr="00A07F59">
        <w:rPr>
          <w:rFonts w:ascii="Times New Roman" w:eastAsia="Times New Roman" w:hAnsi="Times New Roman" w:cs="Times New Roman"/>
          <w:color w:val="000000"/>
          <w:spacing w:val="-10"/>
          <w:sz w:val="26"/>
          <w:szCs w:val="26"/>
          <w:lang w:bidi="en-US"/>
        </w:rPr>
        <w:t xml:space="preserve">Для реализации рабочей программы на уроках математики использовались: фронтальная беседа, устная дискуссия, самостоятельные и контрольные работы, </w:t>
      </w:r>
      <w:r w:rsidRPr="00A07F59">
        <w:rPr>
          <w:rFonts w:ascii="Times New Roman" w:eastAsia="Times New Roman" w:hAnsi="Times New Roman" w:cs="Times New Roman"/>
          <w:sz w:val="26"/>
          <w:szCs w:val="26"/>
          <w:lang w:bidi="en-US"/>
        </w:rPr>
        <w:t xml:space="preserve">коллективные способы обучения в парах постоянного и сменного состава, в </w:t>
      </w:r>
      <w:r w:rsidRPr="00A07F59">
        <w:rPr>
          <w:rFonts w:ascii="Times New Roman" w:eastAsia="Times New Roman" w:hAnsi="Times New Roman" w:cs="Times New Roman"/>
          <w:bCs/>
          <w:sz w:val="26"/>
          <w:szCs w:val="26"/>
          <w:lang w:bidi="en-US"/>
        </w:rPr>
        <w:t>малых группах</w:t>
      </w:r>
      <w:r w:rsidRPr="00A07F59">
        <w:rPr>
          <w:rFonts w:ascii="Times New Roman" w:eastAsia="Times New Roman" w:hAnsi="Times New Roman" w:cs="Times New Roman"/>
          <w:sz w:val="26"/>
          <w:szCs w:val="26"/>
          <w:lang w:bidi="en-US"/>
        </w:rPr>
        <w:t>, предусматриваются различные виды проверок (самопроверка, взаимопроверка, работа с консультантами), внедрялись новые педагогические технологии: ИКТ, развивающее, дифференцированное обучение. Внедря</w:t>
      </w:r>
      <w:r>
        <w:rPr>
          <w:rFonts w:ascii="Times New Roman" w:eastAsia="Times New Roman" w:hAnsi="Times New Roman" w:cs="Times New Roman"/>
          <w:sz w:val="26"/>
          <w:szCs w:val="26"/>
          <w:lang w:bidi="en-US"/>
        </w:rPr>
        <w:t xml:space="preserve">лись </w:t>
      </w:r>
      <w:r w:rsidRPr="00A07F59">
        <w:rPr>
          <w:rFonts w:ascii="Times New Roman" w:eastAsia="Times New Roman" w:hAnsi="Times New Roman" w:cs="Times New Roman"/>
          <w:sz w:val="26"/>
          <w:szCs w:val="26"/>
          <w:lang w:bidi="en-US"/>
        </w:rPr>
        <w:t xml:space="preserve">различные методы обучения, такие, как: частично-поисковые, проблемные, наглядные. Применялись разнообразные средства обучения: </w:t>
      </w:r>
      <w:proofErr w:type="spellStart"/>
      <w:r w:rsidRPr="00A07F59">
        <w:rPr>
          <w:rFonts w:ascii="Times New Roman" w:eastAsia="Times New Roman" w:hAnsi="Times New Roman" w:cs="Times New Roman"/>
          <w:sz w:val="26"/>
          <w:szCs w:val="26"/>
          <w:lang w:bidi="en-US"/>
        </w:rPr>
        <w:t>разноуровневые</w:t>
      </w:r>
      <w:proofErr w:type="spellEnd"/>
      <w:r w:rsidRPr="00A07F59">
        <w:rPr>
          <w:rFonts w:ascii="Times New Roman" w:eastAsia="Times New Roman" w:hAnsi="Times New Roman" w:cs="Times New Roman"/>
          <w:sz w:val="26"/>
          <w:szCs w:val="26"/>
          <w:lang w:bidi="en-US"/>
        </w:rPr>
        <w:t xml:space="preserve"> карточки, тесты, справочники, демонстрационный материал, таблицы. </w:t>
      </w:r>
    </w:p>
    <w:p w:rsidR="00392229" w:rsidRPr="00A07F59" w:rsidRDefault="00392229" w:rsidP="00392229">
      <w:pPr>
        <w:spacing w:after="0" w:line="240" w:lineRule="auto"/>
        <w:jc w:val="center"/>
        <w:rPr>
          <w:rFonts w:ascii="Times New Roman" w:eastAsia="Times New Roman" w:hAnsi="Times New Roman" w:cs="Times New Roman"/>
          <w:b/>
          <w:bCs/>
          <w:sz w:val="26"/>
          <w:szCs w:val="26"/>
          <w:lang w:eastAsia="ru-RU"/>
        </w:rPr>
      </w:pPr>
    </w:p>
    <w:p w:rsidR="00392229" w:rsidRPr="00A07F59" w:rsidRDefault="00392229" w:rsidP="00392229">
      <w:pPr>
        <w:spacing w:after="0" w:line="240" w:lineRule="auto"/>
        <w:jc w:val="center"/>
        <w:rPr>
          <w:rFonts w:ascii="Times New Roman" w:eastAsia="Times New Roman" w:hAnsi="Times New Roman" w:cs="Times New Roman"/>
          <w:b/>
          <w:bCs/>
          <w:sz w:val="26"/>
          <w:szCs w:val="26"/>
          <w:lang w:eastAsia="ru-RU"/>
        </w:rPr>
      </w:pPr>
      <w:r w:rsidRPr="00A07F59">
        <w:rPr>
          <w:rFonts w:ascii="Times New Roman" w:eastAsia="Times New Roman" w:hAnsi="Times New Roman" w:cs="Times New Roman"/>
          <w:b/>
          <w:bCs/>
          <w:sz w:val="26"/>
          <w:szCs w:val="26"/>
          <w:lang w:eastAsia="ru-RU"/>
        </w:rPr>
        <w:t>Английский язык</w:t>
      </w:r>
    </w:p>
    <w:p w:rsidR="00392229" w:rsidRPr="00A07F59" w:rsidRDefault="00392229" w:rsidP="00392229">
      <w:pPr>
        <w:spacing w:after="0" w:line="240" w:lineRule="auto"/>
        <w:ind w:firstLine="539"/>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sz w:val="26"/>
          <w:szCs w:val="26"/>
          <w:lang w:eastAsia="ru-RU"/>
        </w:rPr>
        <w:t xml:space="preserve">В 2016-2017 учебном году в школе работало 6 классов. Преподавание английского языка велось согласно календарно-тематическому планированию. </w:t>
      </w:r>
      <w:proofErr w:type="gramStart"/>
      <w:r w:rsidRPr="00A07F59">
        <w:rPr>
          <w:rFonts w:ascii="Times New Roman" w:eastAsia="Times New Roman" w:hAnsi="Times New Roman" w:cs="Times New Roman"/>
          <w:sz w:val="26"/>
          <w:szCs w:val="26"/>
          <w:lang w:eastAsia="ru-RU"/>
        </w:rPr>
        <w:t xml:space="preserve">Работа проводилась на базе Учебно-методических комплектов (УМК) «Английский язык» для II–XI классов (издательство </w:t>
      </w:r>
      <w:proofErr w:type="spellStart"/>
      <w:r w:rsidRPr="00A07F59">
        <w:rPr>
          <w:rFonts w:ascii="Times New Roman" w:eastAsia="Times New Roman" w:hAnsi="Times New Roman" w:cs="Times New Roman"/>
          <w:sz w:val="26"/>
          <w:szCs w:val="26"/>
          <w:lang w:eastAsia="ru-RU"/>
        </w:rPr>
        <w:t>Провещение</w:t>
      </w:r>
      <w:proofErr w:type="spellEnd"/>
      <w:r w:rsidRPr="00A07F59">
        <w:rPr>
          <w:rFonts w:ascii="Times New Roman" w:eastAsia="Times New Roman" w:hAnsi="Times New Roman" w:cs="Times New Roman"/>
          <w:sz w:val="26"/>
          <w:szCs w:val="26"/>
          <w:lang w:eastAsia="ru-RU"/>
        </w:rPr>
        <w:t>, авторы:</w:t>
      </w:r>
      <w:proofErr w:type="gramEnd"/>
      <w:r w:rsidRPr="00A07F59">
        <w:rPr>
          <w:rFonts w:ascii="Times New Roman" w:eastAsia="Times New Roman" w:hAnsi="Times New Roman" w:cs="Times New Roman"/>
          <w:sz w:val="26"/>
          <w:szCs w:val="26"/>
          <w:lang w:eastAsia="ru-RU"/>
        </w:rPr>
        <w:t xml:space="preserve"> И.Н. Верещагина и др.), УМК «</w:t>
      </w:r>
      <w:proofErr w:type="spellStart"/>
      <w:r w:rsidRPr="00A07F59">
        <w:rPr>
          <w:rFonts w:ascii="Times New Roman" w:eastAsia="Times New Roman" w:hAnsi="Times New Roman" w:cs="Times New Roman"/>
          <w:sz w:val="26"/>
          <w:szCs w:val="26"/>
          <w:lang w:eastAsia="ru-RU"/>
        </w:rPr>
        <w:t>Family</w:t>
      </w:r>
      <w:proofErr w:type="spellEnd"/>
      <w:r w:rsidRPr="00A07F59">
        <w:rPr>
          <w:rFonts w:ascii="Times New Roman" w:eastAsia="Times New Roman" w:hAnsi="Times New Roman" w:cs="Times New Roman"/>
          <w:sz w:val="26"/>
          <w:szCs w:val="26"/>
          <w:lang w:eastAsia="ru-RU"/>
        </w:rPr>
        <w:t xml:space="preserve"> </w:t>
      </w:r>
      <w:proofErr w:type="spellStart"/>
      <w:r w:rsidRPr="00A07F59">
        <w:rPr>
          <w:rFonts w:ascii="Times New Roman" w:eastAsia="Times New Roman" w:hAnsi="Times New Roman" w:cs="Times New Roman"/>
          <w:sz w:val="26"/>
          <w:szCs w:val="26"/>
          <w:lang w:eastAsia="ru-RU"/>
        </w:rPr>
        <w:t>and</w:t>
      </w:r>
      <w:proofErr w:type="spellEnd"/>
      <w:r w:rsidRPr="00A07F59">
        <w:rPr>
          <w:rFonts w:ascii="Times New Roman" w:eastAsia="Times New Roman" w:hAnsi="Times New Roman" w:cs="Times New Roman"/>
          <w:sz w:val="26"/>
          <w:szCs w:val="26"/>
          <w:lang w:eastAsia="ru-RU"/>
        </w:rPr>
        <w:t xml:space="preserve"> </w:t>
      </w:r>
      <w:proofErr w:type="spellStart"/>
      <w:r w:rsidRPr="00A07F59">
        <w:rPr>
          <w:rFonts w:ascii="Times New Roman" w:eastAsia="Times New Roman" w:hAnsi="Times New Roman" w:cs="Times New Roman"/>
          <w:sz w:val="26"/>
          <w:szCs w:val="26"/>
          <w:lang w:eastAsia="ru-RU"/>
        </w:rPr>
        <w:t>friends</w:t>
      </w:r>
      <w:proofErr w:type="spellEnd"/>
      <w:r w:rsidRPr="00A07F59">
        <w:rPr>
          <w:rFonts w:ascii="Times New Roman" w:eastAsia="Times New Roman" w:hAnsi="Times New Roman" w:cs="Times New Roman"/>
          <w:sz w:val="26"/>
          <w:szCs w:val="26"/>
          <w:lang w:eastAsia="ru-RU"/>
        </w:rPr>
        <w:t xml:space="preserve">» (издательство </w:t>
      </w:r>
      <w:hyperlink r:id="rId7" w:history="1">
        <w:proofErr w:type="spellStart"/>
        <w:r w:rsidRPr="00A07F59">
          <w:rPr>
            <w:rFonts w:ascii="Times New Roman" w:eastAsia="Times New Roman" w:hAnsi="Times New Roman" w:cs="Times New Roman"/>
            <w:sz w:val="26"/>
            <w:szCs w:val="26"/>
            <w:lang w:eastAsia="ru-RU"/>
          </w:rPr>
          <w:t>Oxford</w:t>
        </w:r>
        <w:proofErr w:type="spellEnd"/>
        <w:r w:rsidRPr="00A07F59">
          <w:rPr>
            <w:rFonts w:ascii="Times New Roman" w:eastAsia="Times New Roman" w:hAnsi="Times New Roman" w:cs="Times New Roman"/>
            <w:sz w:val="26"/>
            <w:szCs w:val="26"/>
            <w:lang w:eastAsia="ru-RU"/>
          </w:rPr>
          <w:t xml:space="preserve"> </w:t>
        </w:r>
        <w:proofErr w:type="spellStart"/>
        <w:r w:rsidRPr="00A07F59">
          <w:rPr>
            <w:rFonts w:ascii="Times New Roman" w:eastAsia="Times New Roman" w:hAnsi="Times New Roman" w:cs="Times New Roman"/>
            <w:sz w:val="26"/>
            <w:szCs w:val="26"/>
            <w:lang w:eastAsia="ru-RU"/>
          </w:rPr>
          <w:t>University</w:t>
        </w:r>
        <w:proofErr w:type="spellEnd"/>
        <w:r w:rsidRPr="00A07F59">
          <w:rPr>
            <w:rFonts w:ascii="Times New Roman" w:eastAsia="Times New Roman" w:hAnsi="Times New Roman" w:cs="Times New Roman"/>
            <w:sz w:val="26"/>
            <w:szCs w:val="26"/>
            <w:lang w:eastAsia="ru-RU"/>
          </w:rPr>
          <w:t xml:space="preserve"> </w:t>
        </w:r>
        <w:proofErr w:type="spellStart"/>
        <w:r w:rsidRPr="00A07F59">
          <w:rPr>
            <w:rFonts w:ascii="Times New Roman" w:eastAsia="Times New Roman" w:hAnsi="Times New Roman" w:cs="Times New Roman"/>
            <w:sz w:val="26"/>
            <w:szCs w:val="26"/>
            <w:lang w:eastAsia="ru-RU"/>
          </w:rPr>
          <w:t>Press</w:t>
        </w:r>
        <w:proofErr w:type="spellEnd"/>
      </w:hyperlink>
      <w:r w:rsidRPr="00A07F59">
        <w:rPr>
          <w:rFonts w:ascii="Times New Roman" w:eastAsia="Times New Roman" w:hAnsi="Times New Roman" w:cs="Times New Roman"/>
          <w:sz w:val="26"/>
          <w:szCs w:val="26"/>
          <w:lang w:eastAsia="ru-RU"/>
        </w:rPr>
        <w:t xml:space="preserve"> авторы: </w:t>
      </w:r>
      <w:proofErr w:type="spellStart"/>
      <w:r w:rsidRPr="00A07F59">
        <w:rPr>
          <w:rFonts w:ascii="Times New Roman" w:eastAsia="Times New Roman" w:hAnsi="Times New Roman" w:cs="Times New Roman"/>
          <w:sz w:val="26"/>
          <w:szCs w:val="26"/>
          <w:lang w:eastAsia="ru-RU"/>
        </w:rPr>
        <w:t>Naomi</w:t>
      </w:r>
      <w:proofErr w:type="spellEnd"/>
      <w:r w:rsidRPr="00A07F59">
        <w:rPr>
          <w:rFonts w:ascii="Times New Roman" w:eastAsia="Times New Roman" w:hAnsi="Times New Roman" w:cs="Times New Roman"/>
          <w:sz w:val="26"/>
          <w:szCs w:val="26"/>
          <w:lang w:eastAsia="ru-RU"/>
        </w:rPr>
        <w:t xml:space="preserve"> </w:t>
      </w:r>
      <w:proofErr w:type="spellStart"/>
      <w:r w:rsidRPr="00A07F59">
        <w:rPr>
          <w:rFonts w:ascii="Times New Roman" w:eastAsia="Times New Roman" w:hAnsi="Times New Roman" w:cs="Times New Roman"/>
          <w:sz w:val="26"/>
          <w:szCs w:val="26"/>
          <w:lang w:eastAsia="ru-RU"/>
        </w:rPr>
        <w:t>Simmons</w:t>
      </w:r>
      <w:proofErr w:type="spellEnd"/>
      <w:r w:rsidRPr="00A07F59">
        <w:rPr>
          <w:rFonts w:ascii="Times New Roman" w:eastAsia="Times New Roman" w:hAnsi="Times New Roman" w:cs="Times New Roman"/>
          <w:sz w:val="26"/>
          <w:szCs w:val="26"/>
          <w:lang w:eastAsia="ru-RU"/>
        </w:rPr>
        <w:t xml:space="preserve"> и др.) и УМК «</w:t>
      </w:r>
      <w:proofErr w:type="spellStart"/>
      <w:r w:rsidRPr="00A07F59">
        <w:rPr>
          <w:rFonts w:ascii="Times New Roman" w:eastAsia="Times New Roman" w:hAnsi="Times New Roman" w:cs="Times New Roman"/>
          <w:sz w:val="26"/>
          <w:szCs w:val="26"/>
          <w:lang w:eastAsia="ru-RU"/>
        </w:rPr>
        <w:t>Project</w:t>
      </w:r>
      <w:proofErr w:type="spellEnd"/>
      <w:r w:rsidRPr="00A07F59">
        <w:rPr>
          <w:rFonts w:ascii="Times New Roman" w:eastAsia="Times New Roman" w:hAnsi="Times New Roman" w:cs="Times New Roman"/>
          <w:sz w:val="26"/>
          <w:szCs w:val="26"/>
          <w:lang w:eastAsia="ru-RU"/>
        </w:rPr>
        <w:t xml:space="preserve">» (издательство </w:t>
      </w:r>
      <w:hyperlink r:id="rId8" w:history="1">
        <w:proofErr w:type="spellStart"/>
        <w:r w:rsidRPr="00A07F59">
          <w:rPr>
            <w:rFonts w:ascii="Times New Roman" w:eastAsia="Times New Roman" w:hAnsi="Times New Roman" w:cs="Times New Roman"/>
            <w:sz w:val="26"/>
            <w:szCs w:val="26"/>
            <w:lang w:eastAsia="ru-RU"/>
          </w:rPr>
          <w:t>Oxford</w:t>
        </w:r>
        <w:proofErr w:type="spellEnd"/>
        <w:r w:rsidRPr="00A07F59">
          <w:rPr>
            <w:rFonts w:ascii="Times New Roman" w:eastAsia="Times New Roman" w:hAnsi="Times New Roman" w:cs="Times New Roman"/>
            <w:sz w:val="26"/>
            <w:szCs w:val="26"/>
            <w:lang w:eastAsia="ru-RU"/>
          </w:rPr>
          <w:t xml:space="preserve"> </w:t>
        </w:r>
        <w:proofErr w:type="spellStart"/>
        <w:r w:rsidRPr="00A07F59">
          <w:rPr>
            <w:rFonts w:ascii="Times New Roman" w:eastAsia="Times New Roman" w:hAnsi="Times New Roman" w:cs="Times New Roman"/>
            <w:sz w:val="26"/>
            <w:szCs w:val="26"/>
            <w:lang w:eastAsia="ru-RU"/>
          </w:rPr>
          <w:t>University</w:t>
        </w:r>
        <w:proofErr w:type="spellEnd"/>
        <w:r w:rsidRPr="00A07F59">
          <w:rPr>
            <w:rFonts w:ascii="Times New Roman" w:eastAsia="Times New Roman" w:hAnsi="Times New Roman" w:cs="Times New Roman"/>
            <w:sz w:val="26"/>
            <w:szCs w:val="26"/>
            <w:lang w:eastAsia="ru-RU"/>
          </w:rPr>
          <w:t xml:space="preserve"> </w:t>
        </w:r>
        <w:proofErr w:type="spellStart"/>
        <w:r w:rsidRPr="00A07F59">
          <w:rPr>
            <w:rFonts w:ascii="Times New Roman" w:eastAsia="Times New Roman" w:hAnsi="Times New Roman" w:cs="Times New Roman"/>
            <w:sz w:val="26"/>
            <w:szCs w:val="26"/>
            <w:lang w:eastAsia="ru-RU"/>
          </w:rPr>
          <w:t>Press</w:t>
        </w:r>
        <w:proofErr w:type="spellEnd"/>
      </w:hyperlink>
      <w:r w:rsidRPr="00A07F59">
        <w:rPr>
          <w:rFonts w:ascii="Times New Roman" w:eastAsia="Times New Roman" w:hAnsi="Times New Roman" w:cs="Times New Roman"/>
          <w:sz w:val="26"/>
          <w:szCs w:val="26"/>
          <w:lang w:eastAsia="ru-RU"/>
        </w:rPr>
        <w:t xml:space="preserve"> автор: </w:t>
      </w:r>
      <w:proofErr w:type="spellStart"/>
      <w:proofErr w:type="gramStart"/>
      <w:r w:rsidRPr="00A07F59">
        <w:rPr>
          <w:rFonts w:ascii="Times New Roman" w:eastAsia="Times New Roman" w:hAnsi="Times New Roman" w:cs="Times New Roman"/>
          <w:sz w:val="26"/>
          <w:szCs w:val="26"/>
          <w:lang w:eastAsia="ru-RU"/>
        </w:rPr>
        <w:t>Tom</w:t>
      </w:r>
      <w:proofErr w:type="spellEnd"/>
      <w:r w:rsidRPr="00A07F59">
        <w:rPr>
          <w:rFonts w:ascii="Times New Roman" w:eastAsia="Times New Roman" w:hAnsi="Times New Roman" w:cs="Times New Roman"/>
          <w:sz w:val="26"/>
          <w:szCs w:val="26"/>
          <w:lang w:eastAsia="ru-RU"/>
        </w:rPr>
        <w:t xml:space="preserve"> </w:t>
      </w:r>
      <w:proofErr w:type="spellStart"/>
      <w:r w:rsidRPr="00A07F59">
        <w:rPr>
          <w:rFonts w:ascii="Times New Roman" w:eastAsia="Times New Roman" w:hAnsi="Times New Roman" w:cs="Times New Roman"/>
          <w:sz w:val="26"/>
          <w:szCs w:val="26"/>
          <w:lang w:eastAsia="ru-RU"/>
        </w:rPr>
        <w:t>Hutchinson</w:t>
      </w:r>
      <w:proofErr w:type="spellEnd"/>
      <w:r w:rsidRPr="00A07F59">
        <w:rPr>
          <w:rFonts w:ascii="Times New Roman" w:eastAsia="Times New Roman" w:hAnsi="Times New Roman" w:cs="Times New Roman"/>
          <w:sz w:val="26"/>
          <w:szCs w:val="26"/>
          <w:lang w:eastAsia="ru-RU"/>
        </w:rPr>
        <w:t>).</w:t>
      </w:r>
      <w:proofErr w:type="gramEnd"/>
    </w:p>
    <w:p w:rsidR="00392229" w:rsidRPr="00A07F59" w:rsidRDefault="00392229" w:rsidP="00392229">
      <w:pPr>
        <w:spacing w:after="0" w:line="240" w:lineRule="auto"/>
        <w:ind w:firstLine="539"/>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sz w:val="26"/>
          <w:szCs w:val="26"/>
          <w:lang w:eastAsia="ru-RU"/>
        </w:rPr>
        <w:t xml:space="preserve">Учебно-методические комплекты «Английский язык» для II–XI классов (авторы </w:t>
      </w:r>
      <w:r w:rsidRPr="00A07F59">
        <w:rPr>
          <w:rFonts w:ascii="Times New Roman" w:eastAsia="Times New Roman" w:hAnsi="Times New Roman" w:cs="Times New Roman"/>
          <w:bCs/>
          <w:color w:val="333333"/>
          <w:sz w:val="26"/>
          <w:szCs w:val="26"/>
          <w:lang w:eastAsia="ru-RU"/>
        </w:rPr>
        <w:t>И.Н. Верещагина и др.</w:t>
      </w:r>
      <w:r w:rsidRPr="00A07F59">
        <w:rPr>
          <w:rFonts w:ascii="Times New Roman" w:eastAsia="Times New Roman" w:hAnsi="Times New Roman" w:cs="Times New Roman"/>
          <w:sz w:val="26"/>
          <w:szCs w:val="26"/>
          <w:lang w:eastAsia="ru-RU"/>
        </w:rPr>
        <w:t xml:space="preserve">), вошли в Федеральный перечень учебников, рекомендованных Министерством образования и науки РФ для использования в общеобразовательных в школах (классах) с углубленным изучением английского языка. УМК для II-XI классов отвечают требованиям Федерального государственного образовательного стандарта общего образования и направлены на достижение личностных, предметных и </w:t>
      </w:r>
      <w:proofErr w:type="spellStart"/>
      <w:r w:rsidRPr="00A07F59">
        <w:rPr>
          <w:rFonts w:ascii="Times New Roman" w:eastAsia="Times New Roman" w:hAnsi="Times New Roman" w:cs="Times New Roman"/>
          <w:sz w:val="26"/>
          <w:szCs w:val="26"/>
          <w:lang w:eastAsia="ru-RU"/>
        </w:rPr>
        <w:t>метапредметных</w:t>
      </w:r>
      <w:proofErr w:type="spellEnd"/>
      <w:r w:rsidRPr="00A07F59">
        <w:rPr>
          <w:rFonts w:ascii="Times New Roman" w:eastAsia="Times New Roman" w:hAnsi="Times New Roman" w:cs="Times New Roman"/>
          <w:sz w:val="26"/>
          <w:szCs w:val="26"/>
          <w:lang w:eastAsia="ru-RU"/>
        </w:rPr>
        <w:t xml:space="preserve"> результатов обучения.</w:t>
      </w:r>
    </w:p>
    <w:p w:rsidR="00392229" w:rsidRPr="00A07F59" w:rsidRDefault="00392229" w:rsidP="00392229">
      <w:pPr>
        <w:spacing w:after="0" w:line="240" w:lineRule="auto"/>
        <w:ind w:firstLine="539"/>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sz w:val="26"/>
          <w:szCs w:val="26"/>
          <w:lang w:eastAsia="ru-RU"/>
        </w:rPr>
        <w:lastRenderedPageBreak/>
        <w:t>Аутентичные УМК «</w:t>
      </w:r>
      <w:proofErr w:type="spellStart"/>
      <w:r w:rsidRPr="00A07F59">
        <w:rPr>
          <w:rFonts w:ascii="Times New Roman" w:eastAsia="Times New Roman" w:hAnsi="Times New Roman" w:cs="Times New Roman"/>
          <w:sz w:val="26"/>
          <w:szCs w:val="26"/>
          <w:lang w:eastAsia="ru-RU"/>
        </w:rPr>
        <w:t>Family</w:t>
      </w:r>
      <w:proofErr w:type="spellEnd"/>
      <w:r w:rsidRPr="00A07F59">
        <w:rPr>
          <w:rFonts w:ascii="Times New Roman" w:eastAsia="Times New Roman" w:hAnsi="Times New Roman" w:cs="Times New Roman"/>
          <w:sz w:val="26"/>
          <w:szCs w:val="26"/>
          <w:lang w:eastAsia="ru-RU"/>
        </w:rPr>
        <w:t xml:space="preserve"> </w:t>
      </w:r>
      <w:proofErr w:type="spellStart"/>
      <w:r w:rsidRPr="00A07F59">
        <w:rPr>
          <w:rFonts w:ascii="Times New Roman" w:eastAsia="Times New Roman" w:hAnsi="Times New Roman" w:cs="Times New Roman"/>
          <w:sz w:val="26"/>
          <w:szCs w:val="26"/>
          <w:lang w:eastAsia="ru-RU"/>
        </w:rPr>
        <w:t>and</w:t>
      </w:r>
      <w:proofErr w:type="spellEnd"/>
      <w:r w:rsidRPr="00A07F59">
        <w:rPr>
          <w:rFonts w:ascii="Times New Roman" w:eastAsia="Times New Roman" w:hAnsi="Times New Roman" w:cs="Times New Roman"/>
          <w:sz w:val="26"/>
          <w:szCs w:val="26"/>
          <w:lang w:eastAsia="ru-RU"/>
        </w:rPr>
        <w:t xml:space="preserve"> </w:t>
      </w:r>
      <w:proofErr w:type="spellStart"/>
      <w:r w:rsidRPr="00A07F59">
        <w:rPr>
          <w:rFonts w:ascii="Times New Roman" w:eastAsia="Times New Roman" w:hAnsi="Times New Roman" w:cs="Times New Roman"/>
          <w:sz w:val="26"/>
          <w:szCs w:val="26"/>
          <w:lang w:eastAsia="ru-RU"/>
        </w:rPr>
        <w:t>friends</w:t>
      </w:r>
      <w:proofErr w:type="spellEnd"/>
      <w:r w:rsidRPr="00A07F59">
        <w:rPr>
          <w:rFonts w:ascii="Times New Roman" w:eastAsia="Times New Roman" w:hAnsi="Times New Roman" w:cs="Times New Roman"/>
          <w:sz w:val="26"/>
          <w:szCs w:val="26"/>
          <w:lang w:eastAsia="ru-RU"/>
        </w:rPr>
        <w:t>» и «</w:t>
      </w:r>
      <w:proofErr w:type="spellStart"/>
      <w:r w:rsidRPr="00A07F59">
        <w:rPr>
          <w:rFonts w:ascii="Times New Roman" w:eastAsia="Times New Roman" w:hAnsi="Times New Roman" w:cs="Times New Roman"/>
          <w:sz w:val="26"/>
          <w:szCs w:val="26"/>
          <w:lang w:eastAsia="ru-RU"/>
        </w:rPr>
        <w:t>Project</w:t>
      </w:r>
      <w:proofErr w:type="spellEnd"/>
      <w:r w:rsidRPr="00A07F59">
        <w:rPr>
          <w:rFonts w:ascii="Times New Roman" w:eastAsia="Times New Roman" w:hAnsi="Times New Roman" w:cs="Times New Roman"/>
          <w:sz w:val="26"/>
          <w:szCs w:val="26"/>
          <w:lang w:eastAsia="ru-RU"/>
        </w:rPr>
        <w:t xml:space="preserve">» ориентированы на европейские уровни языковых компетенций и с самого начала рассчитаны на погружение в языковую среду. </w:t>
      </w:r>
    </w:p>
    <w:p w:rsidR="00392229" w:rsidRPr="00A07F59" w:rsidRDefault="00392229" w:rsidP="00392229">
      <w:pPr>
        <w:tabs>
          <w:tab w:val="left" w:pos="3735"/>
        </w:tabs>
        <w:spacing w:after="0" w:line="240" w:lineRule="auto"/>
        <w:ind w:firstLine="539"/>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sz w:val="26"/>
          <w:szCs w:val="26"/>
          <w:lang w:eastAsia="ru-RU"/>
        </w:rPr>
        <w:t>Основная цель, стоящая перед преподавателями нашей школы, - это заинтересовать, увлечь детей и сделать их активными участниками образовательного процесса. Для этого привлекаются самые разнообразные дополнительные учебные материалы, которые позволяют организовать процесс обучения в увлекательной форме и закрепить те или иные навыки в интересной для учеников форме. Ниже приведены некоторые примеры деятельности, которая проводилась в школе в 2016-2017 учебном году.</w:t>
      </w:r>
    </w:p>
    <w:p w:rsidR="00392229" w:rsidRPr="00A07F59" w:rsidRDefault="00392229" w:rsidP="00392229">
      <w:pPr>
        <w:tabs>
          <w:tab w:val="left" w:pos="3735"/>
        </w:tabs>
        <w:spacing w:after="0" w:line="240" w:lineRule="auto"/>
        <w:ind w:firstLine="539"/>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sz w:val="26"/>
          <w:szCs w:val="26"/>
          <w:lang w:eastAsia="ru-RU"/>
        </w:rPr>
        <w:t xml:space="preserve">Качественное усвоение учениками новой </w:t>
      </w:r>
      <w:r w:rsidRPr="00A07F59">
        <w:rPr>
          <w:rFonts w:ascii="Times New Roman" w:eastAsia="Times New Roman" w:hAnsi="Times New Roman" w:cs="Times New Roman"/>
          <w:b/>
          <w:sz w:val="26"/>
          <w:szCs w:val="26"/>
          <w:lang w:eastAsia="ru-RU"/>
        </w:rPr>
        <w:t>лексики</w:t>
      </w:r>
      <w:r w:rsidRPr="00A07F59">
        <w:rPr>
          <w:rFonts w:ascii="Times New Roman" w:eastAsia="Times New Roman" w:hAnsi="Times New Roman" w:cs="Times New Roman"/>
          <w:sz w:val="26"/>
          <w:szCs w:val="26"/>
          <w:lang w:eastAsia="ru-RU"/>
        </w:rPr>
        <w:t xml:space="preserve"> – одна из главных задач, которую должен решить преподаватель. Для ее решения в учебном процессе широко используются различные игровые задания, такие как </w:t>
      </w:r>
      <w:r w:rsidRPr="00A07F59">
        <w:rPr>
          <w:rFonts w:ascii="Times New Roman" w:eastAsia="Times New Roman" w:hAnsi="Times New Roman" w:cs="Times New Roman"/>
          <w:sz w:val="26"/>
          <w:szCs w:val="26"/>
          <w:lang w:val="en-GB" w:eastAsia="ru-RU"/>
        </w:rPr>
        <w:t>crosswords</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word</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search</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puzzles</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bingo</w:t>
      </w:r>
      <w:r w:rsidRPr="00A07F59">
        <w:rPr>
          <w:rFonts w:ascii="Times New Roman" w:eastAsia="Times New Roman" w:hAnsi="Times New Roman" w:cs="Times New Roman"/>
          <w:sz w:val="26"/>
          <w:szCs w:val="26"/>
          <w:lang w:eastAsia="ru-RU"/>
        </w:rPr>
        <w:t xml:space="preserve"> и другие. </w:t>
      </w:r>
    </w:p>
    <w:p w:rsidR="00392229" w:rsidRPr="00A07F59" w:rsidRDefault="00392229" w:rsidP="00392229">
      <w:pPr>
        <w:tabs>
          <w:tab w:val="left" w:pos="3735"/>
        </w:tabs>
        <w:spacing w:after="0" w:line="240" w:lineRule="auto"/>
        <w:ind w:firstLine="540"/>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noProof/>
          <w:sz w:val="26"/>
          <w:szCs w:val="26"/>
          <w:lang w:val="en-US"/>
        </w:rPr>
        <w:drawing>
          <wp:anchor distT="0" distB="0" distL="114300" distR="114300" simplePos="0" relativeHeight="251685888" behindDoc="1" locked="0" layoutInCell="1" allowOverlap="1">
            <wp:simplePos x="0" y="0"/>
            <wp:positionH relativeFrom="column">
              <wp:posOffset>-57757</wp:posOffset>
            </wp:positionH>
            <wp:positionV relativeFrom="paragraph">
              <wp:posOffset>27940</wp:posOffset>
            </wp:positionV>
            <wp:extent cx="2162175" cy="1419225"/>
            <wp:effectExtent l="19050" t="19050" r="9525" b="9525"/>
            <wp:wrapTight wrapText="bothSides">
              <wp:wrapPolygon edited="0">
                <wp:start x="-190" y="-290"/>
                <wp:lineTo x="-190" y="21745"/>
                <wp:lineTo x="21695" y="21745"/>
                <wp:lineTo x="21695" y="-290"/>
                <wp:lineTo x="-190" y="-290"/>
              </wp:wrapPolygon>
            </wp:wrapTight>
            <wp:docPr id="30"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419225"/>
                    </a:xfrm>
                    <a:prstGeom prst="rect">
                      <a:avLst/>
                    </a:prstGeom>
                    <a:noFill/>
                    <a:ln w="9525">
                      <a:solidFill>
                        <a:srgbClr val="000000"/>
                      </a:solidFill>
                      <a:miter lim="800000"/>
                      <a:headEnd/>
                      <a:tailEnd/>
                    </a:ln>
                  </pic:spPr>
                </pic:pic>
              </a:graphicData>
            </a:graphic>
          </wp:anchor>
        </w:drawing>
      </w:r>
      <w:r w:rsidRPr="00A07F59">
        <w:rPr>
          <w:rFonts w:ascii="Times New Roman" w:eastAsia="Times New Roman" w:hAnsi="Times New Roman" w:cs="Times New Roman"/>
          <w:noProof/>
          <w:sz w:val="26"/>
          <w:szCs w:val="26"/>
          <w:lang w:val="en-US"/>
        </w:rPr>
        <w:drawing>
          <wp:anchor distT="0" distB="0" distL="114300" distR="114300" simplePos="0" relativeHeight="251686912" behindDoc="1" locked="0" layoutInCell="1" allowOverlap="1">
            <wp:simplePos x="0" y="0"/>
            <wp:positionH relativeFrom="column">
              <wp:posOffset>3771900</wp:posOffset>
            </wp:positionH>
            <wp:positionV relativeFrom="paragraph">
              <wp:posOffset>38100</wp:posOffset>
            </wp:positionV>
            <wp:extent cx="2854960" cy="1755775"/>
            <wp:effectExtent l="19050" t="19050" r="2540" b="0"/>
            <wp:wrapTight wrapText="bothSides">
              <wp:wrapPolygon edited="0">
                <wp:start x="-144" y="-234"/>
                <wp:lineTo x="-144" y="21561"/>
                <wp:lineTo x="21619" y="21561"/>
                <wp:lineTo x="21619" y="-234"/>
                <wp:lineTo x="-144" y="-234"/>
              </wp:wrapPolygon>
            </wp:wrapTight>
            <wp:docPr id="3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4960" cy="1755775"/>
                    </a:xfrm>
                    <a:prstGeom prst="rect">
                      <a:avLst/>
                    </a:prstGeom>
                    <a:noFill/>
                    <a:ln w="9525">
                      <a:solidFill>
                        <a:srgbClr val="000000"/>
                      </a:solidFill>
                      <a:miter lim="800000"/>
                      <a:headEnd/>
                      <a:tailEnd/>
                    </a:ln>
                  </pic:spPr>
                </pic:pic>
              </a:graphicData>
            </a:graphic>
          </wp:anchor>
        </w:drawing>
      </w:r>
    </w:p>
    <w:p w:rsidR="00392229" w:rsidRPr="00A07F59" w:rsidRDefault="00392229" w:rsidP="00392229">
      <w:pPr>
        <w:tabs>
          <w:tab w:val="left" w:pos="3735"/>
        </w:tabs>
        <w:spacing w:after="0" w:line="240" w:lineRule="auto"/>
        <w:ind w:firstLine="540"/>
        <w:jc w:val="both"/>
        <w:rPr>
          <w:rFonts w:ascii="Times New Roman" w:eastAsia="Times New Roman" w:hAnsi="Times New Roman" w:cs="Times New Roman"/>
          <w:sz w:val="26"/>
          <w:szCs w:val="26"/>
          <w:lang w:eastAsia="ru-RU"/>
        </w:rPr>
      </w:pPr>
    </w:p>
    <w:p w:rsidR="00392229" w:rsidRPr="00A07F59" w:rsidRDefault="00392229" w:rsidP="00392229">
      <w:pPr>
        <w:tabs>
          <w:tab w:val="left" w:pos="3735"/>
        </w:tabs>
        <w:spacing w:after="0" w:line="240" w:lineRule="auto"/>
        <w:ind w:firstLine="540"/>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noProof/>
          <w:color w:val="00000A"/>
          <w:sz w:val="26"/>
          <w:szCs w:val="26"/>
          <w:lang w:val="en-US"/>
        </w:rPr>
        <w:drawing>
          <wp:anchor distT="0" distB="0" distL="114300" distR="114300" simplePos="0" relativeHeight="251660288" behindDoc="1" locked="0" layoutInCell="1" allowOverlap="1">
            <wp:simplePos x="0" y="0"/>
            <wp:positionH relativeFrom="column">
              <wp:posOffset>-298631</wp:posOffset>
            </wp:positionH>
            <wp:positionV relativeFrom="paragraph">
              <wp:posOffset>317137</wp:posOffset>
            </wp:positionV>
            <wp:extent cx="1933575" cy="1214755"/>
            <wp:effectExtent l="19050" t="19050" r="9525" b="4445"/>
            <wp:wrapTight wrapText="bothSides">
              <wp:wrapPolygon edited="0">
                <wp:start x="-213" y="-339"/>
                <wp:lineTo x="-213" y="21679"/>
                <wp:lineTo x="21706" y="21679"/>
                <wp:lineTo x="21706" y="-339"/>
                <wp:lineTo x="-213" y="-339"/>
              </wp:wrapPolygon>
            </wp:wrapTight>
            <wp:docPr id="29"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214755"/>
                    </a:xfrm>
                    <a:prstGeom prst="rect">
                      <a:avLst/>
                    </a:prstGeom>
                    <a:noFill/>
                    <a:ln w="9525">
                      <a:solidFill>
                        <a:srgbClr val="000000"/>
                      </a:solidFill>
                      <a:miter lim="800000"/>
                      <a:headEnd/>
                      <a:tailEnd/>
                    </a:ln>
                  </pic:spPr>
                </pic:pic>
              </a:graphicData>
            </a:graphic>
          </wp:anchor>
        </w:drawing>
      </w:r>
    </w:p>
    <w:p w:rsidR="00392229" w:rsidRPr="00A07F59" w:rsidRDefault="00392229" w:rsidP="00392229">
      <w:pPr>
        <w:spacing w:before="100" w:beforeAutospacing="1" w:after="0" w:line="240" w:lineRule="auto"/>
        <w:ind w:firstLine="540"/>
        <w:jc w:val="both"/>
        <w:rPr>
          <w:rFonts w:ascii="Times New Roman" w:eastAsia="Times New Roman" w:hAnsi="Times New Roman" w:cs="Times New Roman"/>
          <w:color w:val="00000A"/>
          <w:sz w:val="26"/>
          <w:szCs w:val="26"/>
          <w:lang w:eastAsia="ru-RU"/>
        </w:rPr>
      </w:pPr>
    </w:p>
    <w:p w:rsidR="00392229" w:rsidRDefault="00392229" w:rsidP="00392229">
      <w:pPr>
        <w:spacing w:before="240" w:after="0" w:line="240" w:lineRule="auto"/>
        <w:jc w:val="both"/>
        <w:rPr>
          <w:rFonts w:ascii="Times New Roman" w:eastAsia="Times New Roman" w:hAnsi="Times New Roman" w:cs="Times New Roman"/>
          <w:noProof/>
          <w:color w:val="00000A"/>
          <w:sz w:val="26"/>
          <w:szCs w:val="26"/>
          <w:lang w:eastAsia="ru-RU"/>
        </w:rPr>
      </w:pPr>
    </w:p>
    <w:p w:rsidR="00392229" w:rsidRPr="00A07F59" w:rsidRDefault="00392229" w:rsidP="00392229">
      <w:pPr>
        <w:spacing w:before="240" w:after="0" w:line="240" w:lineRule="auto"/>
        <w:ind w:firstLine="539"/>
        <w:jc w:val="both"/>
        <w:rPr>
          <w:rFonts w:ascii="Times New Roman" w:eastAsia="Times New Roman" w:hAnsi="Times New Roman" w:cs="Times New Roman"/>
          <w:color w:val="00000A"/>
          <w:sz w:val="26"/>
          <w:szCs w:val="26"/>
          <w:lang w:eastAsia="ru-RU"/>
        </w:rPr>
      </w:pPr>
      <w:r w:rsidRPr="00A07F59">
        <w:rPr>
          <w:rFonts w:ascii="Times New Roman" w:eastAsia="Times New Roman" w:hAnsi="Times New Roman" w:cs="Times New Roman"/>
          <w:noProof/>
          <w:color w:val="00000A"/>
          <w:sz w:val="26"/>
          <w:szCs w:val="26"/>
          <w:lang w:val="en-US"/>
        </w:rPr>
        <w:drawing>
          <wp:anchor distT="0" distB="0" distL="114300" distR="114300" simplePos="0" relativeHeight="251683840" behindDoc="1" locked="0" layoutInCell="1" allowOverlap="1">
            <wp:simplePos x="0" y="0"/>
            <wp:positionH relativeFrom="margin">
              <wp:align>right</wp:align>
            </wp:positionH>
            <wp:positionV relativeFrom="paragraph">
              <wp:posOffset>302895</wp:posOffset>
            </wp:positionV>
            <wp:extent cx="2286000" cy="1286510"/>
            <wp:effectExtent l="19050" t="19050" r="19050" b="27940"/>
            <wp:wrapTight wrapText="bothSides">
              <wp:wrapPolygon edited="0">
                <wp:start x="-180" y="-320"/>
                <wp:lineTo x="-180" y="21749"/>
                <wp:lineTo x="21600" y="21749"/>
                <wp:lineTo x="21600" y="-320"/>
                <wp:lineTo x="-180" y="-320"/>
              </wp:wrapPolygon>
            </wp:wrapTight>
            <wp:docPr id="27" name="Рисунок 15" descr="https://scontent-fra3-1.xx.fbcdn.net/v/t1.0-0/p320x320/17498701_1394797347248305_8929015559755456652_n.jpg?oh=f0e2b662ad0d25b86c6247a630f28d40&amp;oe=597AC9B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descr="https://scontent-fra3-1.xx.fbcdn.net/v/t1.0-0/p320x320/17498701_1394797347248305_8929015559755456652_n.jpg?oh=f0e2b662ad0d25b86c6247a630f28d40&amp;oe=597AC9BA"/>
                    <pic:cNvPicPr>
                      <a:picLocks/>
                    </pic:cNvPicPr>
                  </pic:nvPicPr>
                  <pic:blipFill>
                    <a:blip r:embed="rId12" r:link="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286510"/>
                    </a:xfrm>
                    <a:prstGeom prst="rect">
                      <a:avLst/>
                    </a:prstGeom>
                    <a:noFill/>
                    <a:ln w="9525">
                      <a:solidFill>
                        <a:srgbClr val="000000"/>
                      </a:solidFill>
                      <a:miter lim="800000"/>
                      <a:headEnd/>
                      <a:tailEnd/>
                    </a:ln>
                  </pic:spPr>
                </pic:pic>
              </a:graphicData>
            </a:graphic>
          </wp:anchor>
        </w:drawing>
      </w:r>
      <w:r w:rsidRPr="00A07F59">
        <w:rPr>
          <w:rFonts w:ascii="Times New Roman" w:eastAsia="Times New Roman" w:hAnsi="Times New Roman" w:cs="Times New Roman"/>
          <w:color w:val="00000A"/>
          <w:sz w:val="26"/>
          <w:szCs w:val="26"/>
          <w:lang w:eastAsia="ru-RU"/>
        </w:rPr>
        <w:t>При обучении детей мы</w:t>
      </w:r>
      <w:r>
        <w:rPr>
          <w:rFonts w:ascii="Times New Roman" w:eastAsia="Times New Roman" w:hAnsi="Times New Roman" w:cs="Times New Roman"/>
          <w:color w:val="00000A"/>
          <w:sz w:val="26"/>
          <w:szCs w:val="26"/>
          <w:lang w:eastAsia="ru-RU"/>
        </w:rPr>
        <w:t xml:space="preserve"> также уделяем особое внимание </w:t>
      </w:r>
      <w:r w:rsidRPr="00A07F59">
        <w:rPr>
          <w:rFonts w:ascii="Times New Roman" w:eastAsia="Times New Roman" w:hAnsi="Times New Roman" w:cs="Times New Roman"/>
          <w:color w:val="00000A"/>
          <w:sz w:val="26"/>
          <w:szCs w:val="26"/>
          <w:lang w:eastAsia="ru-RU"/>
        </w:rPr>
        <w:t xml:space="preserve">изучению </w:t>
      </w:r>
      <w:r w:rsidRPr="00A07F59">
        <w:rPr>
          <w:rFonts w:ascii="Times New Roman" w:eastAsia="Times New Roman" w:hAnsi="Times New Roman" w:cs="Times New Roman"/>
          <w:b/>
          <w:color w:val="00000A"/>
          <w:sz w:val="26"/>
          <w:szCs w:val="26"/>
          <w:lang w:eastAsia="ru-RU"/>
        </w:rPr>
        <w:t>специальной лексики</w:t>
      </w:r>
      <w:r w:rsidRPr="00A07F59">
        <w:rPr>
          <w:rFonts w:ascii="Times New Roman" w:eastAsia="Times New Roman" w:hAnsi="Times New Roman" w:cs="Times New Roman"/>
          <w:color w:val="00000A"/>
          <w:sz w:val="26"/>
          <w:szCs w:val="26"/>
          <w:lang w:eastAsia="ru-RU"/>
        </w:rPr>
        <w:t>, формированию умения учеников подготовить проект, а также защитить его. Например, в рамках проекта «</w:t>
      </w:r>
      <w:r w:rsidRPr="00A07F59">
        <w:rPr>
          <w:rFonts w:ascii="Times New Roman" w:eastAsia="Times New Roman" w:hAnsi="Times New Roman" w:cs="Times New Roman"/>
          <w:color w:val="00000A"/>
          <w:sz w:val="26"/>
          <w:szCs w:val="26"/>
          <w:lang w:val="en-GB" w:eastAsia="ru-RU"/>
        </w:rPr>
        <w:t>The</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Solar</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System</w:t>
      </w:r>
      <w:r w:rsidRPr="00A07F59">
        <w:rPr>
          <w:rFonts w:ascii="Times New Roman" w:eastAsia="Times New Roman" w:hAnsi="Times New Roman" w:cs="Times New Roman"/>
          <w:color w:val="00000A"/>
          <w:sz w:val="26"/>
          <w:szCs w:val="26"/>
          <w:lang w:eastAsia="ru-RU"/>
        </w:rPr>
        <w:t xml:space="preserve">» учащиеся изучали планеты Солнечной системы, учились доносить до слушателей ключевую информацию. Помимо изучения специальной лексики, повторялись такие темы как «Цвета», «Порядковые числительные», «Превосходная степень прилагательных». </w:t>
      </w:r>
    </w:p>
    <w:p w:rsidR="00392229" w:rsidRPr="00A07F59" w:rsidRDefault="00392229" w:rsidP="00392229">
      <w:pPr>
        <w:spacing w:after="0" w:line="240" w:lineRule="auto"/>
        <w:ind w:firstLine="539"/>
        <w:jc w:val="both"/>
        <w:rPr>
          <w:rFonts w:ascii="Times New Roman" w:eastAsia="Times New Roman" w:hAnsi="Times New Roman" w:cs="Times New Roman"/>
          <w:color w:val="00000A"/>
          <w:sz w:val="26"/>
          <w:szCs w:val="26"/>
          <w:lang w:eastAsia="ru-RU"/>
        </w:rPr>
      </w:pPr>
      <w:r w:rsidRPr="00A07F59">
        <w:rPr>
          <w:rFonts w:ascii="Times New Roman" w:eastAsia="Times New Roman" w:hAnsi="Times New Roman" w:cs="Times New Roman"/>
          <w:b/>
          <w:noProof/>
          <w:color w:val="00000A"/>
          <w:sz w:val="26"/>
          <w:szCs w:val="26"/>
          <w:lang w:val="en-US"/>
        </w:rPr>
        <w:drawing>
          <wp:anchor distT="0" distB="0" distL="114300" distR="114300" simplePos="0" relativeHeight="251684864" behindDoc="1" locked="0" layoutInCell="1" allowOverlap="1">
            <wp:simplePos x="0" y="0"/>
            <wp:positionH relativeFrom="margin">
              <wp:align>left</wp:align>
            </wp:positionH>
            <wp:positionV relativeFrom="paragraph">
              <wp:posOffset>36884</wp:posOffset>
            </wp:positionV>
            <wp:extent cx="1809115" cy="1167130"/>
            <wp:effectExtent l="19050" t="19050" r="19685" b="13970"/>
            <wp:wrapTight wrapText="bothSides">
              <wp:wrapPolygon edited="0">
                <wp:start x="-227" y="-353"/>
                <wp:lineTo x="-227" y="21506"/>
                <wp:lineTo x="21608" y="21506"/>
                <wp:lineTo x="21608" y="-353"/>
                <wp:lineTo x="-227" y="-353"/>
              </wp:wrapPolygon>
            </wp:wrapTight>
            <wp:docPr id="28" name="Рисунок 18" descr="Фото Tatiana Babae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descr="Фото Tatiana Babaeva."/>
                    <pic:cNvPicPr>
                      <a:picLocks/>
                    </pic:cNvPicPr>
                  </pic:nvPicPr>
                  <pic:blipFill>
                    <a:blip r:embed="rId14" r:link="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115" cy="1167130"/>
                    </a:xfrm>
                    <a:prstGeom prst="rect">
                      <a:avLst/>
                    </a:prstGeom>
                    <a:noFill/>
                    <a:ln w="9525">
                      <a:solidFill>
                        <a:srgbClr val="000000"/>
                      </a:solidFill>
                      <a:miter lim="800000"/>
                      <a:headEnd/>
                      <a:tailEnd/>
                    </a:ln>
                  </pic:spPr>
                </pic:pic>
              </a:graphicData>
            </a:graphic>
          </wp:anchor>
        </w:drawing>
      </w:r>
      <w:r w:rsidRPr="00A07F59">
        <w:rPr>
          <w:rFonts w:ascii="Times New Roman" w:eastAsia="Times New Roman" w:hAnsi="Times New Roman" w:cs="Times New Roman"/>
          <w:color w:val="00000A"/>
          <w:sz w:val="26"/>
          <w:szCs w:val="26"/>
          <w:lang w:eastAsia="ru-RU"/>
        </w:rPr>
        <w:t>Другой интересный проект «</w:t>
      </w:r>
      <w:r w:rsidRPr="00A07F59">
        <w:rPr>
          <w:rFonts w:ascii="Times New Roman" w:eastAsia="Times New Roman" w:hAnsi="Times New Roman" w:cs="Times New Roman"/>
          <w:color w:val="00000A"/>
          <w:sz w:val="26"/>
          <w:szCs w:val="26"/>
          <w:lang w:val="en-GB" w:eastAsia="ru-RU"/>
        </w:rPr>
        <w:t>World</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Map</w:t>
      </w:r>
      <w:r w:rsidRPr="00A07F59">
        <w:rPr>
          <w:rFonts w:ascii="Times New Roman" w:eastAsia="Times New Roman" w:hAnsi="Times New Roman" w:cs="Times New Roman"/>
          <w:color w:val="00000A"/>
          <w:sz w:val="26"/>
          <w:szCs w:val="26"/>
          <w:lang w:eastAsia="ru-RU"/>
        </w:rPr>
        <w:t xml:space="preserve">» заключался в создании карты мира по всем “правилам” картографии. В рамках проекта не только создавалась карта, но и изучались названия континентов и океанов Земли, при этом повторялась следующая лексика: </w:t>
      </w:r>
      <w:r w:rsidRPr="00A07F59">
        <w:rPr>
          <w:rFonts w:ascii="Times New Roman" w:eastAsia="Times New Roman" w:hAnsi="Times New Roman" w:cs="Times New Roman"/>
          <w:color w:val="00000A"/>
          <w:sz w:val="26"/>
          <w:szCs w:val="26"/>
          <w:lang w:val="en-GB" w:eastAsia="ru-RU"/>
        </w:rPr>
        <w:t>mountains</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lakes</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rivers</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forests</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desserts</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snow</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etc</w:t>
      </w:r>
      <w:r w:rsidRPr="00A07F59">
        <w:rPr>
          <w:rFonts w:ascii="Times New Roman" w:eastAsia="Times New Roman" w:hAnsi="Times New Roman" w:cs="Times New Roman"/>
          <w:color w:val="00000A"/>
          <w:sz w:val="26"/>
          <w:szCs w:val="26"/>
          <w:lang w:eastAsia="ru-RU"/>
        </w:rPr>
        <w:t xml:space="preserve">. </w:t>
      </w:r>
    </w:p>
    <w:p w:rsidR="00392229" w:rsidRPr="00A07F59" w:rsidRDefault="00392229" w:rsidP="00392229">
      <w:pPr>
        <w:tabs>
          <w:tab w:val="left" w:pos="3735"/>
        </w:tabs>
        <w:spacing w:after="0" w:line="240" w:lineRule="auto"/>
        <w:ind w:firstLine="540"/>
        <w:jc w:val="both"/>
        <w:rPr>
          <w:rFonts w:ascii="Times New Roman" w:eastAsia="Times New Roman" w:hAnsi="Times New Roman" w:cs="Times New Roman"/>
          <w:sz w:val="26"/>
          <w:szCs w:val="26"/>
          <w:lang w:eastAsia="ru-RU"/>
        </w:rPr>
      </w:pPr>
    </w:p>
    <w:p w:rsidR="00392229" w:rsidRPr="00A07F59" w:rsidRDefault="00392229" w:rsidP="00392229">
      <w:pPr>
        <w:tabs>
          <w:tab w:val="left" w:pos="3735"/>
        </w:tabs>
        <w:spacing w:after="0" w:line="240" w:lineRule="auto"/>
        <w:jc w:val="both"/>
        <w:rPr>
          <w:rFonts w:ascii="Times New Roman" w:eastAsia="Times New Roman" w:hAnsi="Times New Roman" w:cs="Times New Roman"/>
          <w:sz w:val="26"/>
          <w:szCs w:val="26"/>
          <w:lang w:eastAsia="ru-RU"/>
        </w:rPr>
      </w:pPr>
    </w:p>
    <w:p w:rsidR="00392229" w:rsidRPr="00A07F59" w:rsidRDefault="00392229" w:rsidP="00392229">
      <w:pPr>
        <w:tabs>
          <w:tab w:val="left" w:pos="3735"/>
        </w:tabs>
        <w:spacing w:after="0" w:line="240" w:lineRule="auto"/>
        <w:ind w:firstLine="539"/>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b/>
          <w:bCs/>
          <w:noProof/>
          <w:color w:val="999900"/>
          <w:sz w:val="26"/>
          <w:szCs w:val="26"/>
          <w:lang w:val="en-US"/>
        </w:rPr>
        <w:drawing>
          <wp:anchor distT="0" distB="0" distL="114300" distR="114300" simplePos="0" relativeHeight="251689984" behindDoc="1" locked="0" layoutInCell="1" allowOverlap="1">
            <wp:simplePos x="0" y="0"/>
            <wp:positionH relativeFrom="column">
              <wp:posOffset>5182870</wp:posOffset>
            </wp:positionH>
            <wp:positionV relativeFrom="paragraph">
              <wp:posOffset>0</wp:posOffset>
            </wp:positionV>
            <wp:extent cx="1446530" cy="2057400"/>
            <wp:effectExtent l="19050" t="19050" r="1270" b="0"/>
            <wp:wrapTight wrapText="bothSides">
              <wp:wrapPolygon edited="0">
                <wp:start x="-284" y="-200"/>
                <wp:lineTo x="-284" y="21600"/>
                <wp:lineTo x="21619" y="21600"/>
                <wp:lineTo x="21619" y="-200"/>
                <wp:lineTo x="-284" y="-200"/>
              </wp:wrapPolygon>
            </wp:wrapTight>
            <wp:docPr id="26" name="Рисунок 26" descr="http://www.eslprintables.com.es/previewprintables/2009/jun/26/thumb9062622545483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descr="http://www.eslprintables.com.es/previewprintables/2009/jun/26/thumb906262254548353.jpg"/>
                    <pic:cNvPicPr>
                      <a:picLocks/>
                    </pic:cNvPicPr>
                  </pic:nvPicPr>
                  <pic:blipFill>
                    <a:blip r:embed="rId16" r:link="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6530" cy="2057400"/>
                    </a:xfrm>
                    <a:prstGeom prst="rect">
                      <a:avLst/>
                    </a:prstGeom>
                    <a:noFill/>
                    <a:ln w="9525">
                      <a:solidFill>
                        <a:srgbClr val="000000"/>
                      </a:solidFill>
                      <a:miter lim="800000"/>
                      <a:headEnd/>
                      <a:tailEnd/>
                    </a:ln>
                  </pic:spPr>
                </pic:pic>
              </a:graphicData>
            </a:graphic>
          </wp:anchor>
        </w:drawing>
      </w:r>
      <w:r w:rsidRPr="00A07F59">
        <w:rPr>
          <w:rFonts w:ascii="Times New Roman" w:eastAsia="Times New Roman" w:hAnsi="Times New Roman" w:cs="Times New Roman"/>
          <w:sz w:val="26"/>
          <w:szCs w:val="26"/>
          <w:lang w:eastAsia="ru-RU"/>
        </w:rPr>
        <w:t>Проведение различных тематических викторин позволяет не только увеличить словарный запас учащихся, но и расширить их общий кругозор. Например, в рамках изучения Солнечной системы проводилась викторина “</w:t>
      </w:r>
      <w:r w:rsidRPr="00A07F59">
        <w:rPr>
          <w:rFonts w:ascii="Times New Roman" w:eastAsia="Times New Roman" w:hAnsi="Times New Roman" w:cs="Times New Roman"/>
          <w:sz w:val="26"/>
          <w:szCs w:val="26"/>
          <w:lang w:val="en-GB" w:eastAsia="ru-RU"/>
        </w:rPr>
        <w:t>Planet</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Quiz</w:t>
      </w:r>
      <w:r w:rsidRPr="00A07F59">
        <w:rPr>
          <w:rFonts w:ascii="Times New Roman" w:eastAsia="Times New Roman" w:hAnsi="Times New Roman" w:cs="Times New Roman"/>
          <w:sz w:val="26"/>
          <w:szCs w:val="26"/>
          <w:lang w:eastAsia="ru-RU"/>
        </w:rPr>
        <w:t>”, а при прохождении темы «Животные» - “</w:t>
      </w:r>
      <w:r w:rsidRPr="00A07F59">
        <w:rPr>
          <w:rFonts w:ascii="Times New Roman" w:eastAsia="Times New Roman" w:hAnsi="Times New Roman" w:cs="Times New Roman"/>
          <w:sz w:val="26"/>
          <w:szCs w:val="26"/>
          <w:lang w:val="en-GB" w:eastAsia="ru-RU"/>
        </w:rPr>
        <w:t>Animal</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Quiz</w:t>
      </w:r>
      <w:r w:rsidRPr="00A07F59">
        <w:rPr>
          <w:rFonts w:ascii="Times New Roman" w:eastAsia="Times New Roman" w:hAnsi="Times New Roman" w:cs="Times New Roman"/>
          <w:sz w:val="26"/>
          <w:szCs w:val="26"/>
          <w:lang w:eastAsia="ru-RU"/>
        </w:rPr>
        <w:t xml:space="preserve">”. </w:t>
      </w:r>
    </w:p>
    <w:p w:rsidR="00392229" w:rsidRPr="00A07F59" w:rsidRDefault="00392229" w:rsidP="00392229">
      <w:pPr>
        <w:tabs>
          <w:tab w:val="left" w:pos="7845"/>
        </w:tabs>
        <w:spacing w:after="0" w:line="240" w:lineRule="auto"/>
        <w:ind w:firstLine="540"/>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b/>
          <w:bCs/>
          <w:color w:val="999900"/>
          <w:sz w:val="26"/>
          <w:szCs w:val="26"/>
          <w:lang w:eastAsia="ru-RU"/>
        </w:rPr>
        <w:t xml:space="preserve">               </w:t>
      </w:r>
      <w:proofErr w:type="spellStart"/>
      <w:r w:rsidRPr="00A07F59">
        <w:rPr>
          <w:rFonts w:ascii="Times New Roman" w:eastAsia="Times New Roman" w:hAnsi="Times New Roman" w:cs="Times New Roman"/>
          <w:b/>
          <w:bCs/>
          <w:color w:val="999900"/>
          <w:sz w:val="26"/>
          <w:szCs w:val="26"/>
          <w:lang w:eastAsia="ru-RU"/>
        </w:rPr>
        <w:t>Planet</w:t>
      </w:r>
      <w:proofErr w:type="spellEnd"/>
      <w:r w:rsidRPr="00A07F59">
        <w:rPr>
          <w:rFonts w:ascii="Times New Roman" w:eastAsia="Times New Roman" w:hAnsi="Times New Roman" w:cs="Times New Roman"/>
          <w:b/>
          <w:bCs/>
          <w:color w:val="999900"/>
          <w:sz w:val="26"/>
          <w:szCs w:val="26"/>
          <w:lang w:eastAsia="ru-RU"/>
        </w:rPr>
        <w:t xml:space="preserve"> </w:t>
      </w:r>
      <w:proofErr w:type="spellStart"/>
      <w:r w:rsidRPr="00A07F59">
        <w:rPr>
          <w:rFonts w:ascii="Times New Roman" w:eastAsia="Times New Roman" w:hAnsi="Times New Roman" w:cs="Times New Roman"/>
          <w:b/>
          <w:bCs/>
          <w:color w:val="999900"/>
          <w:sz w:val="26"/>
          <w:szCs w:val="26"/>
          <w:lang w:eastAsia="ru-RU"/>
        </w:rPr>
        <w:t>Quiz</w:t>
      </w:r>
      <w:proofErr w:type="spellEnd"/>
      <w:r w:rsidRPr="00A07F59">
        <w:rPr>
          <w:rFonts w:ascii="Times New Roman" w:eastAsia="Times New Roman" w:hAnsi="Times New Roman" w:cs="Times New Roman"/>
          <w:b/>
          <w:bCs/>
          <w:color w:val="999900"/>
          <w:sz w:val="26"/>
          <w:szCs w:val="26"/>
          <w:lang w:eastAsia="ru-RU"/>
        </w:rPr>
        <w:tab/>
      </w:r>
    </w:p>
    <w:p w:rsidR="00392229" w:rsidRPr="00A07F59" w:rsidRDefault="00392229" w:rsidP="00392229">
      <w:pPr>
        <w:tabs>
          <w:tab w:val="left" w:pos="3735"/>
        </w:tabs>
        <w:spacing w:after="0" w:line="240" w:lineRule="auto"/>
        <w:ind w:firstLine="540"/>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noProof/>
          <w:sz w:val="26"/>
          <w:szCs w:val="26"/>
          <w:lang w:val="en-US"/>
        </w:rPr>
        <w:drawing>
          <wp:anchor distT="0" distB="0" distL="114300" distR="114300" simplePos="0" relativeHeight="251687936" behindDoc="1" locked="0" layoutInCell="1" allowOverlap="1">
            <wp:simplePos x="0" y="0"/>
            <wp:positionH relativeFrom="column">
              <wp:posOffset>800100</wp:posOffset>
            </wp:positionH>
            <wp:positionV relativeFrom="paragraph">
              <wp:posOffset>164465</wp:posOffset>
            </wp:positionV>
            <wp:extent cx="3086100" cy="923925"/>
            <wp:effectExtent l="19050" t="19050" r="0" b="9525"/>
            <wp:wrapTight wrapText="bothSides">
              <wp:wrapPolygon edited="0">
                <wp:start x="-133" y="-445"/>
                <wp:lineTo x="-133" y="21823"/>
                <wp:lineTo x="21600" y="21823"/>
                <wp:lineTo x="21600" y="-445"/>
                <wp:lineTo x="-133" y="-445"/>
              </wp:wrapPolygon>
            </wp:wrapTight>
            <wp:docPr id="24"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923925"/>
                    </a:xfrm>
                    <a:prstGeom prst="rect">
                      <a:avLst/>
                    </a:prstGeom>
                    <a:noFill/>
                    <a:ln w="9525">
                      <a:solidFill>
                        <a:srgbClr val="000000"/>
                      </a:solidFill>
                      <a:miter lim="800000"/>
                      <a:headEnd/>
                      <a:tailEnd/>
                    </a:ln>
                  </pic:spPr>
                </pic:pic>
              </a:graphicData>
            </a:graphic>
          </wp:anchor>
        </w:drawing>
      </w:r>
    </w:p>
    <w:p w:rsidR="00392229" w:rsidRPr="00A07F59" w:rsidRDefault="00392229" w:rsidP="00392229">
      <w:pPr>
        <w:tabs>
          <w:tab w:val="left" w:pos="3735"/>
        </w:tabs>
        <w:spacing w:after="0" w:line="240" w:lineRule="auto"/>
        <w:ind w:firstLine="540"/>
        <w:jc w:val="both"/>
        <w:rPr>
          <w:rFonts w:ascii="Times New Roman" w:eastAsia="Times New Roman" w:hAnsi="Times New Roman" w:cs="Times New Roman"/>
          <w:sz w:val="26"/>
          <w:szCs w:val="26"/>
          <w:lang w:eastAsia="ru-RU"/>
        </w:rPr>
      </w:pPr>
    </w:p>
    <w:p w:rsidR="00392229" w:rsidRPr="00A07F59" w:rsidRDefault="00392229" w:rsidP="00392229">
      <w:pPr>
        <w:tabs>
          <w:tab w:val="left" w:pos="3735"/>
        </w:tabs>
        <w:spacing w:after="0" w:line="240" w:lineRule="auto"/>
        <w:ind w:firstLine="540"/>
        <w:jc w:val="both"/>
        <w:rPr>
          <w:rFonts w:ascii="Times New Roman" w:eastAsia="Times New Roman" w:hAnsi="Times New Roman" w:cs="Times New Roman"/>
          <w:sz w:val="26"/>
          <w:szCs w:val="26"/>
          <w:lang w:eastAsia="ru-RU"/>
        </w:rPr>
      </w:pPr>
    </w:p>
    <w:p w:rsidR="00392229" w:rsidRPr="00A07F59" w:rsidRDefault="00392229" w:rsidP="00392229">
      <w:pPr>
        <w:tabs>
          <w:tab w:val="left" w:pos="3735"/>
        </w:tabs>
        <w:spacing w:after="0" w:line="240" w:lineRule="auto"/>
        <w:ind w:firstLine="540"/>
        <w:jc w:val="both"/>
        <w:rPr>
          <w:rFonts w:ascii="Times New Roman" w:eastAsia="Times New Roman" w:hAnsi="Times New Roman" w:cs="Times New Roman"/>
          <w:sz w:val="26"/>
          <w:szCs w:val="26"/>
          <w:lang w:eastAsia="ru-RU"/>
        </w:rPr>
      </w:pPr>
    </w:p>
    <w:p w:rsidR="00392229" w:rsidRPr="00A07F59" w:rsidRDefault="00392229" w:rsidP="00392229">
      <w:pPr>
        <w:tabs>
          <w:tab w:val="left" w:pos="3735"/>
        </w:tabs>
        <w:spacing w:after="0" w:line="240" w:lineRule="auto"/>
        <w:ind w:firstLine="540"/>
        <w:jc w:val="both"/>
        <w:rPr>
          <w:rFonts w:ascii="Times New Roman" w:eastAsia="Times New Roman" w:hAnsi="Times New Roman" w:cs="Times New Roman"/>
          <w:sz w:val="26"/>
          <w:szCs w:val="26"/>
          <w:lang w:eastAsia="ru-RU"/>
        </w:rPr>
      </w:pPr>
    </w:p>
    <w:p w:rsidR="00392229" w:rsidRPr="00A07F59" w:rsidRDefault="00392229" w:rsidP="00392229">
      <w:pPr>
        <w:tabs>
          <w:tab w:val="left" w:pos="3735"/>
        </w:tabs>
        <w:spacing w:after="0" w:line="240" w:lineRule="auto"/>
        <w:ind w:firstLine="540"/>
        <w:jc w:val="both"/>
        <w:rPr>
          <w:rFonts w:ascii="Times New Roman" w:eastAsia="Times New Roman" w:hAnsi="Times New Roman" w:cs="Times New Roman"/>
          <w:sz w:val="26"/>
          <w:szCs w:val="26"/>
          <w:lang w:eastAsia="ru-RU"/>
        </w:rPr>
      </w:pPr>
    </w:p>
    <w:p w:rsidR="00392229" w:rsidRPr="00A07F59" w:rsidRDefault="00392229" w:rsidP="00392229">
      <w:pPr>
        <w:tabs>
          <w:tab w:val="left" w:pos="3735"/>
        </w:tabs>
        <w:spacing w:before="120" w:after="0" w:line="240" w:lineRule="auto"/>
        <w:ind w:firstLine="539"/>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noProof/>
          <w:sz w:val="26"/>
          <w:szCs w:val="26"/>
          <w:lang w:val="en-US"/>
        </w:rPr>
        <w:drawing>
          <wp:anchor distT="0" distB="0" distL="114300" distR="114300" simplePos="0" relativeHeight="251688960" behindDoc="1" locked="0" layoutInCell="1" allowOverlap="1">
            <wp:simplePos x="0" y="0"/>
            <wp:positionH relativeFrom="column">
              <wp:posOffset>5376545</wp:posOffset>
            </wp:positionH>
            <wp:positionV relativeFrom="paragraph">
              <wp:posOffset>65405</wp:posOffset>
            </wp:positionV>
            <wp:extent cx="1367155" cy="2057400"/>
            <wp:effectExtent l="19050" t="19050" r="4445" b="0"/>
            <wp:wrapTight wrapText="bothSides">
              <wp:wrapPolygon edited="0">
                <wp:start x="-301" y="-200"/>
                <wp:lineTo x="-301" y="21600"/>
                <wp:lineTo x="21670" y="21600"/>
                <wp:lineTo x="21670" y="-200"/>
                <wp:lineTo x="-301" y="-200"/>
              </wp:wrapPolygon>
            </wp:wrapTight>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155" cy="2057400"/>
                    </a:xfrm>
                    <a:prstGeom prst="rect">
                      <a:avLst/>
                    </a:prstGeom>
                    <a:noFill/>
                    <a:ln w="9525">
                      <a:solidFill>
                        <a:srgbClr val="000000"/>
                      </a:solidFill>
                      <a:miter lim="800000"/>
                      <a:headEnd/>
                      <a:tailEnd/>
                    </a:ln>
                  </pic:spPr>
                </pic:pic>
              </a:graphicData>
            </a:graphic>
          </wp:anchor>
        </w:drawing>
      </w:r>
      <w:r w:rsidRPr="00A07F59">
        <w:rPr>
          <w:rFonts w:ascii="Times New Roman" w:eastAsia="Times New Roman" w:hAnsi="Times New Roman" w:cs="Times New Roman"/>
          <w:sz w:val="26"/>
          <w:szCs w:val="26"/>
          <w:lang w:eastAsia="ru-RU"/>
        </w:rPr>
        <w:t xml:space="preserve">Вышеописанная деятельность ставит также перед собой задачу развития навыка </w:t>
      </w:r>
      <w:r w:rsidRPr="00A07F59">
        <w:rPr>
          <w:rFonts w:ascii="Times New Roman" w:eastAsia="Times New Roman" w:hAnsi="Times New Roman" w:cs="Times New Roman"/>
          <w:b/>
          <w:sz w:val="26"/>
          <w:szCs w:val="26"/>
          <w:lang w:eastAsia="ru-RU"/>
        </w:rPr>
        <w:t>говорения</w:t>
      </w:r>
      <w:r w:rsidRPr="00A07F59">
        <w:rPr>
          <w:rFonts w:ascii="Times New Roman" w:eastAsia="Times New Roman" w:hAnsi="Times New Roman" w:cs="Times New Roman"/>
          <w:sz w:val="26"/>
          <w:szCs w:val="26"/>
          <w:lang w:eastAsia="ru-RU"/>
        </w:rPr>
        <w:t>. Помимо этого, обучение говорению происходит в виде заданий  «опиши картинку», разыгрывания диалогов и других. Так «</w:t>
      </w:r>
      <w:r w:rsidRPr="00A07F59">
        <w:rPr>
          <w:rFonts w:ascii="Times New Roman" w:eastAsia="Times New Roman" w:hAnsi="Times New Roman" w:cs="Times New Roman"/>
          <w:sz w:val="26"/>
          <w:szCs w:val="26"/>
          <w:lang w:val="en-GB" w:eastAsia="ru-RU"/>
        </w:rPr>
        <w:t>Information</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gap</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activities</w:t>
      </w:r>
      <w:r w:rsidRPr="00A07F59">
        <w:rPr>
          <w:rFonts w:ascii="Times New Roman" w:eastAsia="Times New Roman" w:hAnsi="Times New Roman" w:cs="Times New Roman"/>
          <w:sz w:val="26"/>
          <w:szCs w:val="26"/>
          <w:lang w:eastAsia="ru-RU"/>
        </w:rPr>
        <w:t xml:space="preserve">» </w:t>
      </w:r>
      <w:proofErr w:type="gramStart"/>
      <w:r w:rsidRPr="00A07F59">
        <w:rPr>
          <w:rFonts w:ascii="Times New Roman" w:eastAsia="Times New Roman" w:hAnsi="Times New Roman" w:cs="Times New Roman"/>
          <w:sz w:val="26"/>
          <w:szCs w:val="26"/>
          <w:lang w:eastAsia="ru-RU"/>
        </w:rPr>
        <w:t>хороши</w:t>
      </w:r>
      <w:proofErr w:type="gramEnd"/>
      <w:r w:rsidRPr="00A07F59">
        <w:rPr>
          <w:rFonts w:ascii="Times New Roman" w:eastAsia="Times New Roman" w:hAnsi="Times New Roman" w:cs="Times New Roman"/>
          <w:sz w:val="26"/>
          <w:szCs w:val="26"/>
          <w:lang w:eastAsia="ru-RU"/>
        </w:rPr>
        <w:t xml:space="preserve"> не только при обучении говорению, но и при закреплении пройденных </w:t>
      </w:r>
      <w:r w:rsidRPr="00A07F59">
        <w:rPr>
          <w:rFonts w:ascii="Times New Roman" w:eastAsia="Times New Roman" w:hAnsi="Times New Roman" w:cs="Times New Roman"/>
          <w:b/>
          <w:sz w:val="26"/>
          <w:szCs w:val="26"/>
          <w:lang w:eastAsia="ru-RU"/>
        </w:rPr>
        <w:t xml:space="preserve">грамматических </w:t>
      </w:r>
      <w:r w:rsidRPr="00A07F59">
        <w:rPr>
          <w:rFonts w:ascii="Times New Roman" w:eastAsia="Times New Roman" w:hAnsi="Times New Roman" w:cs="Times New Roman"/>
          <w:sz w:val="26"/>
          <w:szCs w:val="26"/>
          <w:lang w:eastAsia="ru-RU"/>
        </w:rPr>
        <w:t xml:space="preserve">конструкций и лексических единиц. Например, с младшими школьниками закрепляли конструкцию </w:t>
      </w:r>
      <w:r w:rsidRPr="00A07F59">
        <w:rPr>
          <w:rFonts w:ascii="Times New Roman" w:eastAsia="Times New Roman" w:hAnsi="Times New Roman" w:cs="Times New Roman"/>
          <w:i/>
          <w:sz w:val="26"/>
          <w:szCs w:val="26"/>
          <w:lang w:val="en-GB" w:eastAsia="ru-RU"/>
        </w:rPr>
        <w:t>There</w:t>
      </w:r>
      <w:r w:rsidRPr="00A07F59">
        <w:rPr>
          <w:rFonts w:ascii="Times New Roman" w:eastAsia="Times New Roman" w:hAnsi="Times New Roman" w:cs="Times New Roman"/>
          <w:i/>
          <w:sz w:val="26"/>
          <w:szCs w:val="26"/>
          <w:lang w:eastAsia="ru-RU"/>
        </w:rPr>
        <w:t xml:space="preserve"> </w:t>
      </w:r>
      <w:r w:rsidRPr="00A07F59">
        <w:rPr>
          <w:rFonts w:ascii="Times New Roman" w:eastAsia="Times New Roman" w:hAnsi="Times New Roman" w:cs="Times New Roman"/>
          <w:i/>
          <w:sz w:val="26"/>
          <w:szCs w:val="26"/>
          <w:lang w:val="en-GB" w:eastAsia="ru-RU"/>
        </w:rPr>
        <w:t>is</w:t>
      </w:r>
      <w:r w:rsidRPr="00A07F59">
        <w:rPr>
          <w:rFonts w:ascii="Times New Roman" w:eastAsia="Times New Roman" w:hAnsi="Times New Roman" w:cs="Times New Roman"/>
          <w:i/>
          <w:sz w:val="26"/>
          <w:szCs w:val="26"/>
          <w:lang w:eastAsia="ru-RU"/>
        </w:rPr>
        <w:t xml:space="preserve"> / </w:t>
      </w:r>
      <w:r w:rsidRPr="00A07F59">
        <w:rPr>
          <w:rFonts w:ascii="Times New Roman" w:eastAsia="Times New Roman" w:hAnsi="Times New Roman" w:cs="Times New Roman"/>
          <w:i/>
          <w:sz w:val="26"/>
          <w:szCs w:val="26"/>
          <w:lang w:val="en-GB" w:eastAsia="ru-RU"/>
        </w:rPr>
        <w:t>There</w:t>
      </w:r>
      <w:r w:rsidRPr="00A07F59">
        <w:rPr>
          <w:rFonts w:ascii="Times New Roman" w:eastAsia="Times New Roman" w:hAnsi="Times New Roman" w:cs="Times New Roman"/>
          <w:i/>
          <w:sz w:val="26"/>
          <w:szCs w:val="26"/>
          <w:lang w:eastAsia="ru-RU"/>
        </w:rPr>
        <w:t xml:space="preserve">  </w:t>
      </w:r>
      <w:r w:rsidRPr="00A07F59">
        <w:rPr>
          <w:rFonts w:ascii="Times New Roman" w:eastAsia="Times New Roman" w:hAnsi="Times New Roman" w:cs="Times New Roman"/>
          <w:i/>
          <w:sz w:val="26"/>
          <w:szCs w:val="26"/>
          <w:lang w:val="en-GB" w:eastAsia="ru-RU"/>
        </w:rPr>
        <w:t>are</w:t>
      </w:r>
      <w:r w:rsidRPr="00A07F59">
        <w:rPr>
          <w:rFonts w:ascii="Times New Roman" w:eastAsia="Times New Roman" w:hAnsi="Times New Roman" w:cs="Times New Roman"/>
          <w:sz w:val="26"/>
          <w:szCs w:val="26"/>
          <w:lang w:eastAsia="ru-RU"/>
        </w:rPr>
        <w:t xml:space="preserve"> и повторяли названия животных, используя </w:t>
      </w:r>
      <w:proofErr w:type="gramStart"/>
      <w:r w:rsidRPr="00A07F59">
        <w:rPr>
          <w:rFonts w:ascii="Times New Roman" w:eastAsia="Times New Roman" w:hAnsi="Times New Roman" w:cs="Times New Roman"/>
          <w:sz w:val="26"/>
          <w:szCs w:val="26"/>
          <w:lang w:eastAsia="ru-RU"/>
        </w:rPr>
        <w:t>приведенное</w:t>
      </w:r>
      <w:proofErr w:type="gramEnd"/>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Information</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gap</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activity</w:t>
      </w:r>
      <w:r w:rsidRPr="00A07F59">
        <w:rPr>
          <w:rFonts w:ascii="Times New Roman" w:eastAsia="Times New Roman" w:hAnsi="Times New Roman" w:cs="Times New Roman"/>
          <w:sz w:val="26"/>
          <w:szCs w:val="26"/>
          <w:lang w:eastAsia="ru-RU"/>
        </w:rPr>
        <w:t xml:space="preserve">”. </w:t>
      </w:r>
    </w:p>
    <w:p w:rsidR="00392229" w:rsidRPr="00A07F59" w:rsidRDefault="00392229" w:rsidP="00392229">
      <w:pPr>
        <w:tabs>
          <w:tab w:val="left" w:pos="3735"/>
        </w:tabs>
        <w:spacing w:after="0" w:line="240" w:lineRule="auto"/>
        <w:ind w:firstLine="539"/>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sz w:val="26"/>
          <w:szCs w:val="26"/>
          <w:lang w:eastAsia="ru-RU"/>
        </w:rPr>
        <w:t xml:space="preserve">Основательное закрепление грамматики – важный этап при изучении английского языка как иностранного. </w:t>
      </w:r>
      <w:proofErr w:type="gramStart"/>
      <w:r w:rsidRPr="00A07F59">
        <w:rPr>
          <w:rFonts w:ascii="Times New Roman" w:eastAsia="Times New Roman" w:hAnsi="Times New Roman" w:cs="Times New Roman"/>
          <w:sz w:val="26"/>
          <w:szCs w:val="26"/>
          <w:lang w:eastAsia="ru-RU"/>
        </w:rPr>
        <w:t>Используемые</w:t>
      </w:r>
      <w:proofErr w:type="gramEnd"/>
      <w:r w:rsidRPr="00A07F59">
        <w:rPr>
          <w:rFonts w:ascii="Times New Roman" w:eastAsia="Times New Roman" w:hAnsi="Times New Roman" w:cs="Times New Roman"/>
          <w:sz w:val="26"/>
          <w:szCs w:val="26"/>
          <w:lang w:eastAsia="ru-RU"/>
        </w:rPr>
        <w:t xml:space="preserve"> УМК дополнялись грамматическими упражнениями из линеек </w:t>
      </w:r>
      <w:r w:rsidRPr="00A07F59">
        <w:rPr>
          <w:rFonts w:ascii="Times New Roman" w:eastAsia="Times New Roman" w:hAnsi="Times New Roman" w:cs="Times New Roman"/>
          <w:sz w:val="26"/>
          <w:szCs w:val="26"/>
          <w:lang w:val="en-GB" w:eastAsia="ru-RU"/>
        </w:rPr>
        <w:t>Grammar</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Friends</w:t>
      </w:r>
      <w:r w:rsidRPr="00A07F59">
        <w:rPr>
          <w:rFonts w:ascii="Times New Roman" w:eastAsia="Times New Roman" w:hAnsi="Times New Roman" w:cs="Times New Roman"/>
          <w:sz w:val="26"/>
          <w:szCs w:val="26"/>
          <w:lang w:eastAsia="ru-RU"/>
        </w:rPr>
        <w:t xml:space="preserve"> и </w:t>
      </w:r>
      <w:r w:rsidRPr="00A07F59">
        <w:rPr>
          <w:rFonts w:ascii="Times New Roman" w:eastAsia="Times New Roman" w:hAnsi="Times New Roman" w:cs="Times New Roman"/>
          <w:sz w:val="26"/>
          <w:szCs w:val="26"/>
          <w:lang w:val="en-GB" w:eastAsia="ru-RU"/>
        </w:rPr>
        <w:t>Grammar</w:t>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sz w:val="26"/>
          <w:szCs w:val="26"/>
          <w:lang w:val="en-GB" w:eastAsia="ru-RU"/>
        </w:rPr>
        <w:t>Time</w:t>
      </w:r>
      <w:r w:rsidRPr="00A07F59">
        <w:rPr>
          <w:rFonts w:ascii="Times New Roman" w:eastAsia="Times New Roman" w:hAnsi="Times New Roman" w:cs="Times New Roman"/>
          <w:sz w:val="26"/>
          <w:szCs w:val="26"/>
          <w:lang w:eastAsia="ru-RU"/>
        </w:rPr>
        <w:t xml:space="preserve"> соответствующего уровня.</w:t>
      </w:r>
    </w:p>
    <w:p w:rsidR="00392229" w:rsidRPr="00A07F59" w:rsidRDefault="00392229" w:rsidP="00392229">
      <w:pPr>
        <w:tabs>
          <w:tab w:val="left" w:pos="3735"/>
        </w:tabs>
        <w:spacing w:after="0" w:line="240" w:lineRule="auto"/>
        <w:jc w:val="center"/>
        <w:rPr>
          <w:rFonts w:ascii="Times New Roman" w:eastAsia="Times New Roman" w:hAnsi="Times New Roman" w:cs="Times New Roman"/>
          <w:sz w:val="26"/>
          <w:szCs w:val="26"/>
          <w:lang w:eastAsia="ru-RU"/>
        </w:rPr>
      </w:pPr>
      <w:r w:rsidRPr="00A07F59">
        <w:rPr>
          <w:rFonts w:ascii="Times New Roman" w:eastAsia="Times New Roman" w:hAnsi="Times New Roman" w:cs="Times New Roman"/>
          <w:noProof/>
          <w:sz w:val="26"/>
          <w:szCs w:val="26"/>
          <w:lang w:val="en-US"/>
        </w:rPr>
        <w:drawing>
          <wp:inline distT="0" distB="0" distL="0" distR="0">
            <wp:extent cx="1235413" cy="1642677"/>
            <wp:effectExtent l="0" t="0" r="317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867" cy="1647270"/>
                    </a:xfrm>
                    <a:prstGeom prst="rect">
                      <a:avLst/>
                    </a:prstGeom>
                    <a:noFill/>
                    <a:ln>
                      <a:noFill/>
                    </a:ln>
                  </pic:spPr>
                </pic:pic>
              </a:graphicData>
            </a:graphic>
          </wp:inline>
        </w:drawing>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noProof/>
          <w:sz w:val="26"/>
          <w:szCs w:val="26"/>
          <w:lang w:val="en-US"/>
        </w:rPr>
        <w:drawing>
          <wp:inline distT="0" distB="0" distL="0" distR="0">
            <wp:extent cx="1245141" cy="1642677"/>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470" cy="1648388"/>
                    </a:xfrm>
                    <a:prstGeom prst="rect">
                      <a:avLst/>
                    </a:prstGeom>
                    <a:noFill/>
                    <a:ln>
                      <a:noFill/>
                    </a:ln>
                  </pic:spPr>
                </pic:pic>
              </a:graphicData>
            </a:graphic>
          </wp:inline>
        </w:drawing>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noProof/>
          <w:sz w:val="26"/>
          <w:szCs w:val="26"/>
          <w:lang w:val="en-US"/>
        </w:rPr>
        <w:drawing>
          <wp:inline distT="0" distB="0" distL="0" distR="0">
            <wp:extent cx="1001949" cy="1642677"/>
            <wp:effectExtent l="0" t="0" r="8255"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4446" cy="1646771"/>
                    </a:xfrm>
                    <a:prstGeom prst="rect">
                      <a:avLst/>
                    </a:prstGeom>
                    <a:noFill/>
                    <a:ln>
                      <a:noFill/>
                    </a:ln>
                  </pic:spPr>
                </pic:pic>
              </a:graphicData>
            </a:graphic>
          </wp:inline>
        </w:drawing>
      </w:r>
    </w:p>
    <w:p w:rsidR="00392229" w:rsidRPr="00A07F59" w:rsidRDefault="00392229" w:rsidP="00392229">
      <w:pPr>
        <w:tabs>
          <w:tab w:val="left" w:pos="3735"/>
        </w:tabs>
        <w:spacing w:after="0" w:line="240" w:lineRule="auto"/>
        <w:ind w:firstLine="540"/>
        <w:jc w:val="both"/>
        <w:rPr>
          <w:rFonts w:ascii="Times New Roman" w:eastAsia="Times New Roman" w:hAnsi="Times New Roman" w:cs="Times New Roman"/>
          <w:sz w:val="26"/>
          <w:szCs w:val="26"/>
          <w:lang w:eastAsia="ru-RU"/>
        </w:rPr>
      </w:pPr>
    </w:p>
    <w:p w:rsidR="00392229" w:rsidRPr="00A07F59" w:rsidRDefault="00392229" w:rsidP="00392229">
      <w:pPr>
        <w:tabs>
          <w:tab w:val="left" w:pos="3735"/>
        </w:tabs>
        <w:spacing w:after="0" w:line="240" w:lineRule="auto"/>
        <w:ind w:firstLine="539"/>
        <w:jc w:val="both"/>
        <w:rPr>
          <w:rFonts w:ascii="Times New Roman" w:eastAsia="Times New Roman" w:hAnsi="Times New Roman" w:cs="Times New Roman"/>
          <w:b/>
          <w:sz w:val="26"/>
          <w:szCs w:val="26"/>
          <w:lang w:eastAsia="ru-RU"/>
        </w:rPr>
      </w:pPr>
      <w:proofErr w:type="gramStart"/>
      <w:r w:rsidRPr="00A07F59">
        <w:rPr>
          <w:rFonts w:ascii="Times New Roman" w:eastAsia="Times New Roman" w:hAnsi="Times New Roman" w:cs="Times New Roman"/>
          <w:sz w:val="26"/>
          <w:szCs w:val="26"/>
          <w:lang w:eastAsia="ru-RU"/>
        </w:rPr>
        <w:t xml:space="preserve">При формировании таких необходимых навыков и умений как </w:t>
      </w:r>
      <w:proofErr w:type="spellStart"/>
      <w:r w:rsidRPr="00A07F59">
        <w:rPr>
          <w:rFonts w:ascii="Times New Roman" w:eastAsia="Times New Roman" w:hAnsi="Times New Roman" w:cs="Times New Roman"/>
          <w:b/>
          <w:sz w:val="26"/>
          <w:szCs w:val="26"/>
          <w:lang w:eastAsia="ru-RU"/>
        </w:rPr>
        <w:t>аудирование</w:t>
      </w:r>
      <w:proofErr w:type="spellEnd"/>
      <w:r w:rsidRPr="00A07F59">
        <w:rPr>
          <w:rFonts w:ascii="Times New Roman" w:eastAsia="Times New Roman" w:hAnsi="Times New Roman" w:cs="Times New Roman"/>
          <w:b/>
          <w:sz w:val="26"/>
          <w:szCs w:val="26"/>
          <w:lang w:eastAsia="ru-RU"/>
        </w:rPr>
        <w:t xml:space="preserve"> и чтение</w:t>
      </w:r>
      <w:r w:rsidRPr="00A07F59">
        <w:rPr>
          <w:rFonts w:ascii="Times New Roman" w:eastAsia="Times New Roman" w:hAnsi="Times New Roman" w:cs="Times New Roman"/>
          <w:sz w:val="26"/>
          <w:szCs w:val="26"/>
          <w:lang w:eastAsia="ru-RU"/>
        </w:rPr>
        <w:t>, мы привлекаем широких спектр доступных на сегодняшних день ресурсов.</w:t>
      </w:r>
      <w:proofErr w:type="gramEnd"/>
    </w:p>
    <w:p w:rsidR="00392229" w:rsidRPr="00A07F59" w:rsidRDefault="00392229" w:rsidP="00392229">
      <w:pPr>
        <w:tabs>
          <w:tab w:val="left" w:pos="3735"/>
        </w:tabs>
        <w:spacing w:after="0" w:line="240" w:lineRule="auto"/>
        <w:ind w:firstLine="539"/>
        <w:jc w:val="both"/>
        <w:rPr>
          <w:rFonts w:ascii="Times New Roman" w:eastAsia="Times New Roman" w:hAnsi="Times New Roman" w:cs="Times New Roman"/>
          <w:sz w:val="26"/>
          <w:szCs w:val="26"/>
          <w:lang w:val="en-US" w:eastAsia="ru-RU"/>
        </w:rPr>
      </w:pPr>
      <w:r w:rsidRPr="00A07F59">
        <w:rPr>
          <w:rFonts w:ascii="Times New Roman" w:eastAsia="Times New Roman" w:hAnsi="Times New Roman" w:cs="Times New Roman"/>
          <w:b/>
          <w:sz w:val="26"/>
          <w:szCs w:val="26"/>
          <w:lang w:eastAsia="ru-RU"/>
        </w:rPr>
        <w:t>Обучение чтению</w:t>
      </w:r>
      <w:r w:rsidRPr="00A07F59">
        <w:rPr>
          <w:rFonts w:ascii="Times New Roman" w:eastAsia="Times New Roman" w:hAnsi="Times New Roman" w:cs="Times New Roman"/>
          <w:sz w:val="26"/>
          <w:szCs w:val="26"/>
          <w:lang w:eastAsia="ru-RU"/>
        </w:rPr>
        <w:t xml:space="preserve"> является основополагающей задачей в начальной школе. Наша цель не только научить ребенка читать, но и читать много, с интересом, постоянно пополняя свой слов</w:t>
      </w:r>
      <w:r>
        <w:rPr>
          <w:rFonts w:ascii="Times New Roman" w:eastAsia="Times New Roman" w:hAnsi="Times New Roman" w:cs="Times New Roman"/>
          <w:sz w:val="26"/>
          <w:szCs w:val="26"/>
          <w:lang w:eastAsia="ru-RU"/>
        </w:rPr>
        <w:t xml:space="preserve">арный запас. Поэтому в учебном </w:t>
      </w:r>
      <w:proofErr w:type="gramStart"/>
      <w:r w:rsidRPr="00A07F59">
        <w:rPr>
          <w:rFonts w:ascii="Times New Roman" w:eastAsia="Times New Roman" w:hAnsi="Times New Roman" w:cs="Times New Roman"/>
          <w:sz w:val="26"/>
          <w:szCs w:val="26"/>
          <w:lang w:eastAsia="ru-RU"/>
        </w:rPr>
        <w:t>процессе</w:t>
      </w:r>
      <w:proofErr w:type="gramEnd"/>
      <w:r w:rsidRPr="00A07F59">
        <w:rPr>
          <w:rFonts w:ascii="Times New Roman" w:eastAsia="Times New Roman" w:hAnsi="Times New Roman" w:cs="Times New Roman"/>
          <w:sz w:val="26"/>
          <w:szCs w:val="26"/>
          <w:lang w:eastAsia="ru-RU"/>
        </w:rPr>
        <w:t xml:space="preserve">  активно использ</w:t>
      </w:r>
      <w:r>
        <w:rPr>
          <w:rFonts w:ascii="Times New Roman" w:eastAsia="Times New Roman" w:hAnsi="Times New Roman" w:cs="Times New Roman"/>
          <w:sz w:val="26"/>
          <w:szCs w:val="26"/>
          <w:lang w:eastAsia="ru-RU"/>
        </w:rPr>
        <w:t>овалась</w:t>
      </w:r>
      <w:r w:rsidRPr="00A07F59">
        <w:rPr>
          <w:rFonts w:ascii="Times New Roman" w:eastAsia="Times New Roman" w:hAnsi="Times New Roman" w:cs="Times New Roman"/>
          <w:sz w:val="26"/>
          <w:szCs w:val="26"/>
          <w:lang w:eastAsia="ru-RU"/>
        </w:rPr>
        <w:t xml:space="preserve"> адаптированная литература соответствующего уровня сложности. </w:t>
      </w:r>
      <w:r>
        <w:rPr>
          <w:rFonts w:ascii="Times New Roman" w:eastAsia="Times New Roman" w:hAnsi="Times New Roman" w:cs="Times New Roman"/>
          <w:sz w:val="26"/>
          <w:szCs w:val="26"/>
          <w:lang w:eastAsia="ru-RU"/>
        </w:rPr>
        <w:t>Читали</w:t>
      </w:r>
      <w:r w:rsidRPr="00A07F59">
        <w:rPr>
          <w:rFonts w:ascii="Times New Roman" w:eastAsia="Times New Roman" w:hAnsi="Times New Roman" w:cs="Times New Roman"/>
          <w:sz w:val="26"/>
          <w:szCs w:val="26"/>
          <w:lang w:eastAsia="ru-RU"/>
        </w:rPr>
        <w:t xml:space="preserve"> как уже известные нашим ученикам сказки, так и новые современные истории. Вот</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eastAsia="ru-RU"/>
        </w:rPr>
        <w:t>только</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eastAsia="ru-RU"/>
        </w:rPr>
        <w:t>некоторые</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eastAsia="ru-RU"/>
        </w:rPr>
        <w:t>из</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eastAsia="ru-RU"/>
        </w:rPr>
        <w:t>них</w:t>
      </w:r>
      <w:r w:rsidRPr="00A07F59">
        <w:rPr>
          <w:rFonts w:ascii="Times New Roman" w:eastAsia="Times New Roman" w:hAnsi="Times New Roman" w:cs="Times New Roman"/>
          <w:sz w:val="26"/>
          <w:szCs w:val="26"/>
          <w:lang w:val="en-US" w:eastAsia="ru-RU"/>
        </w:rPr>
        <w:t>: ‘</w:t>
      </w:r>
      <w:r w:rsidRPr="00A07F59">
        <w:rPr>
          <w:rFonts w:ascii="Times New Roman" w:eastAsia="Times New Roman" w:hAnsi="Times New Roman" w:cs="Times New Roman"/>
          <w:sz w:val="26"/>
          <w:szCs w:val="26"/>
          <w:lang w:val="en-GB" w:eastAsia="ru-RU"/>
        </w:rPr>
        <w:t>Red</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val="en-GB" w:eastAsia="ru-RU"/>
        </w:rPr>
        <w:t>Riding</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val="en-GB" w:eastAsia="ru-RU"/>
        </w:rPr>
        <w:t>Hood</w:t>
      </w:r>
      <w:r w:rsidRPr="00A07F59">
        <w:rPr>
          <w:rFonts w:ascii="Times New Roman" w:eastAsia="Times New Roman" w:hAnsi="Times New Roman" w:cs="Times New Roman"/>
          <w:sz w:val="26"/>
          <w:szCs w:val="26"/>
          <w:lang w:val="en-US" w:eastAsia="ru-RU"/>
        </w:rPr>
        <w:t>’, ‘</w:t>
      </w:r>
      <w:r w:rsidRPr="00A07F59">
        <w:rPr>
          <w:rFonts w:ascii="Times New Roman" w:eastAsia="Times New Roman" w:hAnsi="Times New Roman" w:cs="Times New Roman"/>
          <w:sz w:val="26"/>
          <w:szCs w:val="26"/>
          <w:lang w:val="en-GB" w:eastAsia="ru-RU"/>
        </w:rPr>
        <w:t>The</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val="en-GB" w:eastAsia="ru-RU"/>
        </w:rPr>
        <w:t>Gingerbread</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val="en-GB" w:eastAsia="ru-RU"/>
        </w:rPr>
        <w:t>Man</w:t>
      </w:r>
      <w:r w:rsidRPr="00A07F59">
        <w:rPr>
          <w:rFonts w:ascii="Times New Roman" w:eastAsia="Times New Roman" w:hAnsi="Times New Roman" w:cs="Times New Roman"/>
          <w:sz w:val="26"/>
          <w:szCs w:val="26"/>
          <w:lang w:val="en-US" w:eastAsia="ru-RU"/>
        </w:rPr>
        <w:t>’, ‘</w:t>
      </w:r>
      <w:r w:rsidRPr="00A07F59">
        <w:rPr>
          <w:rFonts w:ascii="Times New Roman" w:eastAsia="Times New Roman" w:hAnsi="Times New Roman" w:cs="Times New Roman"/>
          <w:sz w:val="26"/>
          <w:szCs w:val="26"/>
          <w:lang w:val="en-GB" w:eastAsia="ru-RU"/>
        </w:rPr>
        <w:t>The</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val="en-GB" w:eastAsia="ru-RU"/>
        </w:rPr>
        <w:t>Golden</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val="en-GB" w:eastAsia="ru-RU"/>
        </w:rPr>
        <w:t>Goose</w:t>
      </w:r>
      <w:r w:rsidRPr="00A07F59">
        <w:rPr>
          <w:rFonts w:ascii="Times New Roman" w:eastAsia="Times New Roman" w:hAnsi="Times New Roman" w:cs="Times New Roman"/>
          <w:sz w:val="26"/>
          <w:szCs w:val="26"/>
          <w:lang w:val="en-US" w:eastAsia="ru-RU"/>
        </w:rPr>
        <w:t>’, ‘</w:t>
      </w:r>
      <w:r w:rsidRPr="00A07F59">
        <w:rPr>
          <w:rFonts w:ascii="Times New Roman" w:eastAsia="Times New Roman" w:hAnsi="Times New Roman" w:cs="Times New Roman"/>
          <w:sz w:val="26"/>
          <w:szCs w:val="26"/>
          <w:lang w:val="en-GB" w:eastAsia="ru-RU"/>
        </w:rPr>
        <w:t>Chicken</w:t>
      </w:r>
      <w:r w:rsidRPr="00A07F59">
        <w:rPr>
          <w:rFonts w:ascii="Times New Roman" w:eastAsia="Times New Roman" w:hAnsi="Times New Roman" w:cs="Times New Roman"/>
          <w:sz w:val="26"/>
          <w:szCs w:val="26"/>
          <w:lang w:val="en-US" w:eastAsia="ru-RU"/>
        </w:rPr>
        <w:t xml:space="preserve"> </w:t>
      </w:r>
      <w:proofErr w:type="spellStart"/>
      <w:r w:rsidRPr="00A07F59">
        <w:rPr>
          <w:rFonts w:ascii="Times New Roman" w:eastAsia="Times New Roman" w:hAnsi="Times New Roman" w:cs="Times New Roman"/>
          <w:sz w:val="26"/>
          <w:szCs w:val="26"/>
          <w:lang w:val="en-GB" w:eastAsia="ru-RU"/>
        </w:rPr>
        <w:t>Licken</w:t>
      </w:r>
      <w:proofErr w:type="spellEnd"/>
      <w:r w:rsidRPr="00A07F59">
        <w:rPr>
          <w:rFonts w:ascii="Times New Roman" w:eastAsia="Times New Roman" w:hAnsi="Times New Roman" w:cs="Times New Roman"/>
          <w:sz w:val="26"/>
          <w:szCs w:val="26"/>
          <w:lang w:val="en-US" w:eastAsia="ru-RU"/>
        </w:rPr>
        <w:t>’, “</w:t>
      </w:r>
      <w:r w:rsidRPr="00A07F59">
        <w:rPr>
          <w:rFonts w:ascii="Times New Roman" w:eastAsia="Times New Roman" w:hAnsi="Times New Roman" w:cs="Times New Roman"/>
          <w:sz w:val="26"/>
          <w:szCs w:val="26"/>
          <w:lang w:val="en-GB" w:eastAsia="ru-RU"/>
        </w:rPr>
        <w:t>Stone</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val="en-GB" w:eastAsia="ru-RU"/>
        </w:rPr>
        <w:t>soup</w:t>
      </w:r>
      <w:r w:rsidRPr="00A07F59">
        <w:rPr>
          <w:rFonts w:ascii="Times New Roman" w:eastAsia="Times New Roman" w:hAnsi="Times New Roman" w:cs="Times New Roman"/>
          <w:sz w:val="26"/>
          <w:szCs w:val="26"/>
          <w:lang w:val="tr-TR" w:eastAsia="ru-RU"/>
        </w:rPr>
        <w:t xml:space="preserve">’, </w:t>
      </w:r>
      <w:r w:rsidRPr="00A07F59">
        <w:rPr>
          <w:rFonts w:ascii="Times New Roman" w:eastAsia="Times New Roman" w:hAnsi="Times New Roman" w:cs="Times New Roman"/>
          <w:sz w:val="26"/>
          <w:szCs w:val="26"/>
          <w:lang w:val="en-US" w:eastAsia="ru-RU"/>
        </w:rPr>
        <w:t>‘</w:t>
      </w:r>
      <w:r w:rsidRPr="00A07F59">
        <w:rPr>
          <w:rFonts w:ascii="Times New Roman" w:eastAsia="Times New Roman" w:hAnsi="Times New Roman" w:cs="Times New Roman"/>
          <w:sz w:val="26"/>
          <w:szCs w:val="26"/>
          <w:lang w:val="en-GB" w:eastAsia="ru-RU"/>
        </w:rPr>
        <w:t>Marcel</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val="en-GB" w:eastAsia="ru-RU"/>
        </w:rPr>
        <w:t>and</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val="en-GB" w:eastAsia="ru-RU"/>
        </w:rPr>
        <w:t>the</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val="en-GB" w:eastAsia="ru-RU"/>
        </w:rPr>
        <w:t>White</w:t>
      </w:r>
      <w:r w:rsidRPr="00A07F59">
        <w:rPr>
          <w:rFonts w:ascii="Times New Roman" w:eastAsia="Times New Roman" w:hAnsi="Times New Roman" w:cs="Times New Roman"/>
          <w:sz w:val="26"/>
          <w:szCs w:val="26"/>
          <w:lang w:val="en-US" w:eastAsia="ru-RU"/>
        </w:rPr>
        <w:t xml:space="preserve"> </w:t>
      </w:r>
      <w:r w:rsidRPr="00A07F59">
        <w:rPr>
          <w:rFonts w:ascii="Times New Roman" w:eastAsia="Times New Roman" w:hAnsi="Times New Roman" w:cs="Times New Roman"/>
          <w:sz w:val="26"/>
          <w:szCs w:val="26"/>
          <w:lang w:val="en-GB" w:eastAsia="ru-RU"/>
        </w:rPr>
        <w:t>Star</w:t>
      </w:r>
      <w:r w:rsidRPr="00A07F59">
        <w:rPr>
          <w:rFonts w:ascii="Times New Roman" w:eastAsia="Times New Roman" w:hAnsi="Times New Roman" w:cs="Times New Roman"/>
          <w:sz w:val="26"/>
          <w:szCs w:val="26"/>
          <w:lang w:val="tr-TR" w:eastAsia="ru-RU"/>
        </w:rPr>
        <w:t xml:space="preserve">’ </w:t>
      </w:r>
      <w:r w:rsidRPr="00A07F59">
        <w:rPr>
          <w:rFonts w:ascii="Times New Roman" w:eastAsia="Times New Roman" w:hAnsi="Times New Roman" w:cs="Times New Roman"/>
          <w:sz w:val="26"/>
          <w:szCs w:val="26"/>
          <w:lang w:val="en-GB" w:eastAsia="ru-RU"/>
        </w:rPr>
        <w:t>etc</w:t>
      </w:r>
      <w:r w:rsidRPr="00A07F59">
        <w:rPr>
          <w:rFonts w:ascii="Times New Roman" w:eastAsia="Times New Roman" w:hAnsi="Times New Roman" w:cs="Times New Roman"/>
          <w:sz w:val="26"/>
          <w:szCs w:val="26"/>
          <w:lang w:val="en-US" w:eastAsia="ru-RU"/>
        </w:rPr>
        <w:t>.</w:t>
      </w:r>
    </w:p>
    <w:p w:rsidR="00392229" w:rsidRPr="00A07F59" w:rsidRDefault="00392229" w:rsidP="00392229">
      <w:pPr>
        <w:tabs>
          <w:tab w:val="left" w:pos="3735"/>
        </w:tabs>
        <w:spacing w:after="0" w:line="240" w:lineRule="auto"/>
        <w:jc w:val="center"/>
        <w:rPr>
          <w:rFonts w:ascii="Times New Roman" w:eastAsia="Times New Roman" w:hAnsi="Times New Roman" w:cs="Times New Roman"/>
          <w:sz w:val="26"/>
          <w:szCs w:val="26"/>
          <w:lang w:eastAsia="ru-RU"/>
        </w:rPr>
      </w:pPr>
      <w:r w:rsidRPr="00A07F59">
        <w:rPr>
          <w:rFonts w:ascii="Times New Roman" w:eastAsia="Times New Roman" w:hAnsi="Times New Roman" w:cs="Times New Roman"/>
          <w:noProof/>
          <w:sz w:val="26"/>
          <w:szCs w:val="26"/>
          <w:lang w:val="en-US"/>
        </w:rPr>
        <w:drawing>
          <wp:inline distT="0" distB="0" distL="0" distR="0">
            <wp:extent cx="1079770" cy="1643310"/>
            <wp:effectExtent l="0" t="0" r="635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3041" cy="1648289"/>
                    </a:xfrm>
                    <a:prstGeom prst="rect">
                      <a:avLst/>
                    </a:prstGeom>
                    <a:noFill/>
                    <a:ln>
                      <a:noFill/>
                    </a:ln>
                  </pic:spPr>
                </pic:pic>
              </a:graphicData>
            </a:graphic>
          </wp:inline>
        </w:drawing>
      </w:r>
      <w:r w:rsidRPr="00A07F59">
        <w:rPr>
          <w:rFonts w:ascii="Times New Roman" w:eastAsia="Times New Roman" w:hAnsi="Times New Roman" w:cs="Times New Roman"/>
          <w:sz w:val="26"/>
          <w:szCs w:val="26"/>
          <w:lang w:eastAsia="ru-RU"/>
        </w:rPr>
        <w:t xml:space="preserve">      </w:t>
      </w:r>
      <w:r w:rsidRPr="00A07F59">
        <w:rPr>
          <w:rFonts w:ascii="Times New Roman" w:eastAsia="Times New Roman" w:hAnsi="Times New Roman" w:cs="Times New Roman"/>
          <w:noProof/>
          <w:sz w:val="26"/>
          <w:szCs w:val="26"/>
          <w:lang w:val="en-US"/>
        </w:rPr>
        <w:drawing>
          <wp:inline distT="0" distB="0" distL="0" distR="0">
            <wp:extent cx="1371600" cy="1682182"/>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8668" cy="1690850"/>
                    </a:xfrm>
                    <a:prstGeom prst="rect">
                      <a:avLst/>
                    </a:prstGeom>
                    <a:noFill/>
                    <a:ln>
                      <a:noFill/>
                    </a:ln>
                  </pic:spPr>
                </pic:pic>
              </a:graphicData>
            </a:graphic>
          </wp:inline>
        </w:drawing>
      </w:r>
      <w:r w:rsidRPr="00A07F5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noProof/>
          <w:sz w:val="26"/>
          <w:szCs w:val="26"/>
          <w:lang w:val="en-US"/>
        </w:rPr>
        <w:drawing>
          <wp:inline distT="0" distB="0" distL="0" distR="0">
            <wp:extent cx="1271905" cy="1630045"/>
            <wp:effectExtent l="0" t="0" r="4445" b="8255"/>
            <wp:docPr id="22" name="Рисунок 1" descr="Картинки по запросу golden goose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golden goose tale"/>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1905" cy="1630045"/>
                    </a:xfrm>
                    <a:prstGeom prst="rect">
                      <a:avLst/>
                    </a:prstGeom>
                    <a:noFill/>
                    <a:ln>
                      <a:noFill/>
                    </a:ln>
                  </pic:spPr>
                </pic:pic>
              </a:graphicData>
            </a:graphic>
          </wp:inline>
        </w:drawing>
      </w:r>
    </w:p>
    <w:p w:rsidR="00392229" w:rsidRPr="00A07F59" w:rsidRDefault="00392229" w:rsidP="00392229">
      <w:pPr>
        <w:spacing w:before="120" w:after="0" w:line="240" w:lineRule="auto"/>
        <w:ind w:firstLine="539"/>
        <w:jc w:val="both"/>
        <w:rPr>
          <w:rFonts w:ascii="Times New Roman" w:eastAsia="Times New Roman" w:hAnsi="Times New Roman" w:cs="Times New Roman"/>
          <w:color w:val="00000A"/>
          <w:sz w:val="26"/>
          <w:szCs w:val="26"/>
          <w:lang w:val="tr-TR" w:eastAsia="ru-RU"/>
        </w:rPr>
      </w:pPr>
      <w:r w:rsidRPr="00A07F59">
        <w:rPr>
          <w:rFonts w:ascii="Times New Roman" w:eastAsia="Times New Roman" w:hAnsi="Times New Roman" w:cs="Times New Roman"/>
          <w:color w:val="00000A"/>
          <w:sz w:val="26"/>
          <w:szCs w:val="26"/>
          <w:lang w:eastAsia="ru-RU"/>
        </w:rPr>
        <w:t>Преподаватель и ученики также вместе читают неадаптированную литературу, знакомясь с известными англоязычными авторами и литературными персонажами, лучше узнавая культуру стран, изучаемого языка. Среди</w:t>
      </w:r>
      <w:r w:rsidRPr="00A07F59">
        <w:rPr>
          <w:rFonts w:ascii="Times New Roman" w:eastAsia="Times New Roman" w:hAnsi="Times New Roman" w:cs="Times New Roman"/>
          <w:color w:val="00000A"/>
          <w:sz w:val="26"/>
          <w:szCs w:val="26"/>
          <w:lang w:val="en-US" w:eastAsia="ru-RU"/>
        </w:rPr>
        <w:t xml:space="preserve"> </w:t>
      </w:r>
      <w:r w:rsidRPr="00A07F59">
        <w:rPr>
          <w:rFonts w:ascii="Times New Roman" w:eastAsia="Times New Roman" w:hAnsi="Times New Roman" w:cs="Times New Roman"/>
          <w:color w:val="00000A"/>
          <w:sz w:val="26"/>
          <w:szCs w:val="26"/>
          <w:lang w:eastAsia="ru-RU"/>
        </w:rPr>
        <w:t>прочитанных</w:t>
      </w:r>
      <w:r w:rsidRPr="00A07F59">
        <w:rPr>
          <w:rFonts w:ascii="Times New Roman" w:eastAsia="Times New Roman" w:hAnsi="Times New Roman" w:cs="Times New Roman"/>
          <w:color w:val="00000A"/>
          <w:sz w:val="26"/>
          <w:szCs w:val="26"/>
          <w:lang w:val="en-US" w:eastAsia="ru-RU"/>
        </w:rPr>
        <w:t xml:space="preserve"> </w:t>
      </w:r>
      <w:r w:rsidRPr="00A07F59">
        <w:rPr>
          <w:rFonts w:ascii="Times New Roman" w:eastAsia="Times New Roman" w:hAnsi="Times New Roman" w:cs="Times New Roman"/>
          <w:color w:val="00000A"/>
          <w:sz w:val="26"/>
          <w:szCs w:val="26"/>
          <w:lang w:eastAsia="ru-RU"/>
        </w:rPr>
        <w:t>историй</w:t>
      </w:r>
      <w:r w:rsidRPr="00A07F59">
        <w:rPr>
          <w:rFonts w:ascii="Times New Roman" w:eastAsia="Times New Roman" w:hAnsi="Times New Roman" w:cs="Times New Roman"/>
          <w:color w:val="00000A"/>
          <w:sz w:val="26"/>
          <w:szCs w:val="26"/>
          <w:lang w:val="en-US" w:eastAsia="ru-RU"/>
        </w:rPr>
        <w:t xml:space="preserve"> </w:t>
      </w:r>
      <w:r w:rsidRPr="00A07F59">
        <w:rPr>
          <w:rFonts w:ascii="Times New Roman" w:eastAsia="Times New Roman" w:hAnsi="Times New Roman" w:cs="Times New Roman"/>
          <w:color w:val="00000A"/>
          <w:sz w:val="26"/>
          <w:szCs w:val="26"/>
          <w:lang w:eastAsia="ru-RU"/>
        </w:rPr>
        <w:t>были</w:t>
      </w:r>
      <w:r w:rsidRPr="00A07F59">
        <w:rPr>
          <w:rFonts w:ascii="Times New Roman" w:eastAsia="Times New Roman" w:hAnsi="Times New Roman" w:cs="Times New Roman"/>
          <w:color w:val="00000A"/>
          <w:sz w:val="26"/>
          <w:szCs w:val="26"/>
          <w:lang w:val="en-US" w:eastAsia="ru-RU"/>
        </w:rPr>
        <w:t xml:space="preserve"> </w:t>
      </w:r>
      <w:r w:rsidRPr="00A07F59">
        <w:rPr>
          <w:rFonts w:ascii="Times New Roman" w:eastAsia="Times New Roman" w:hAnsi="Times New Roman" w:cs="Times New Roman"/>
          <w:color w:val="00000A"/>
          <w:sz w:val="26"/>
          <w:szCs w:val="26"/>
          <w:lang w:eastAsia="ru-RU"/>
        </w:rPr>
        <w:t>такие</w:t>
      </w:r>
      <w:r w:rsidRPr="00A07F59">
        <w:rPr>
          <w:rFonts w:ascii="Times New Roman" w:eastAsia="Times New Roman" w:hAnsi="Times New Roman" w:cs="Times New Roman"/>
          <w:color w:val="00000A"/>
          <w:sz w:val="26"/>
          <w:szCs w:val="26"/>
          <w:lang w:val="en-US" w:eastAsia="ru-RU"/>
        </w:rPr>
        <w:t xml:space="preserve"> </w:t>
      </w:r>
      <w:r w:rsidRPr="00A07F59">
        <w:rPr>
          <w:rFonts w:ascii="Times New Roman" w:eastAsia="Times New Roman" w:hAnsi="Times New Roman" w:cs="Times New Roman"/>
          <w:color w:val="00000A"/>
          <w:sz w:val="26"/>
          <w:szCs w:val="26"/>
          <w:lang w:eastAsia="ru-RU"/>
        </w:rPr>
        <w:t>известные</w:t>
      </w:r>
      <w:r w:rsidRPr="00A07F59">
        <w:rPr>
          <w:rFonts w:ascii="Times New Roman" w:eastAsia="Times New Roman" w:hAnsi="Times New Roman" w:cs="Times New Roman"/>
          <w:color w:val="00000A"/>
          <w:sz w:val="26"/>
          <w:szCs w:val="26"/>
          <w:lang w:val="en-US" w:eastAsia="ru-RU"/>
        </w:rPr>
        <w:t xml:space="preserve"> </w:t>
      </w:r>
      <w:r w:rsidRPr="00A07F59">
        <w:rPr>
          <w:rFonts w:ascii="Times New Roman" w:eastAsia="Times New Roman" w:hAnsi="Times New Roman" w:cs="Times New Roman"/>
          <w:color w:val="00000A"/>
          <w:sz w:val="26"/>
          <w:szCs w:val="26"/>
          <w:lang w:eastAsia="ru-RU"/>
        </w:rPr>
        <w:t>произведения</w:t>
      </w:r>
      <w:r w:rsidRPr="00A07F59">
        <w:rPr>
          <w:rFonts w:ascii="Times New Roman" w:eastAsia="Times New Roman" w:hAnsi="Times New Roman" w:cs="Times New Roman"/>
          <w:color w:val="00000A"/>
          <w:sz w:val="26"/>
          <w:szCs w:val="26"/>
          <w:lang w:val="en-US" w:eastAsia="ru-RU"/>
        </w:rPr>
        <w:t xml:space="preserve"> </w:t>
      </w:r>
      <w:r w:rsidRPr="00A07F59">
        <w:rPr>
          <w:rFonts w:ascii="Times New Roman" w:eastAsia="Times New Roman" w:hAnsi="Times New Roman" w:cs="Times New Roman"/>
          <w:color w:val="00000A"/>
          <w:sz w:val="26"/>
          <w:szCs w:val="26"/>
          <w:lang w:eastAsia="ru-RU"/>
        </w:rPr>
        <w:t>как</w:t>
      </w:r>
      <w:r w:rsidRPr="00A07F59">
        <w:rPr>
          <w:rFonts w:ascii="Times New Roman" w:eastAsia="Times New Roman" w:hAnsi="Times New Roman" w:cs="Times New Roman"/>
          <w:color w:val="00000A"/>
          <w:sz w:val="26"/>
          <w:szCs w:val="26"/>
          <w:lang w:val="en-US" w:eastAsia="ru-RU"/>
        </w:rPr>
        <w:t xml:space="preserve"> </w:t>
      </w:r>
      <w:r w:rsidRPr="00A07F59">
        <w:rPr>
          <w:rFonts w:ascii="Times New Roman" w:eastAsia="Times New Roman" w:hAnsi="Times New Roman" w:cs="Times New Roman"/>
          <w:color w:val="00000A"/>
          <w:sz w:val="26"/>
          <w:szCs w:val="26"/>
          <w:lang w:val="tr-TR" w:eastAsia="ru-RU"/>
        </w:rPr>
        <w:t xml:space="preserve">‘The Gruffalo’ by Julia Donaldson, ‘Little Red Riding Hood and the Wolf’ by Roald Dahl, “Winnie the Witch” by Valerie Thomas etc. </w:t>
      </w:r>
    </w:p>
    <w:p w:rsidR="00392229" w:rsidRPr="00A07F59" w:rsidRDefault="000B4191" w:rsidP="00392229">
      <w:pPr>
        <w:spacing w:before="100" w:beforeAutospacing="1" w:after="0" w:line="240" w:lineRule="auto"/>
        <w:rPr>
          <w:rFonts w:ascii="Times New Roman" w:eastAsia="Times New Roman" w:hAnsi="Times New Roman" w:cs="Times New Roman"/>
          <w:color w:val="00000A"/>
          <w:sz w:val="26"/>
          <w:szCs w:val="26"/>
          <w:lang w:eastAsia="ru-RU"/>
        </w:rPr>
      </w:pPr>
      <w:r w:rsidRPr="000B4191">
        <w:rPr>
          <w:rFonts w:ascii="Times New Roman" w:eastAsia="Times New Roman" w:hAnsi="Times New Roman" w:cs="Times New Roman"/>
          <w:noProof/>
          <w:color w:val="00000A"/>
          <w:sz w:val="26"/>
          <w:szCs w:val="26"/>
          <w:lang w:eastAsia="ru-RU"/>
        </w:rPr>
        <w:lastRenderedPageBreak/>
        <w:pict>
          <v:group id=" 10" o:spid="_x0000_s1026" style="position:absolute;margin-left:351pt;margin-top:16.5pt;width:126pt;height:126pt;z-index:251682816" coordorigin="6332,13706" coordsize="1607,19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11" o:spid="_x0000_s1027" type="#_x0000_t75" style="position:absolute;left:6332;top:13706;width:1607;height:19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YrXFAAAA2wAAAA8AAABkcnMvZG93bnJldi54bWxEj0FrwkAUhO8F/8PyCr3VTUsJEl3FWgpt&#10;wYNaBW/P7DObmn0bsq+a/vtuQehxmJlvmMms9406UxfrwAYehhko4jLYmisDn5vX+xGoKMgWm8Bk&#10;4IcizKaDmwkWNlx4Ree1VCpBOBZowIm0hdaxdOQxDkNLnLxj6DxKkl2lbYeXBPeNfsyyXHusOS04&#10;bGnhqDytv70BPNTLj+eX7WH3tVnmwb3LCfdizN1tPx+DEurlP3xtv1kDTzn8fUk/QE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QGK1xQAAANsAAAAPAAAAAAAAAAAAAAAA&#10;AJ8CAABkcnMvZG93bnJldi54bWxQSwUGAAAAAAQABAD3AAAAkQMAAAAA&#10;">
              <v:imagedata r:id="rId26" o:title=""/>
              <v:path arrowok="t"/>
              <o:lock v:ext="edit" aspectratio="f"/>
            </v:shape>
            <v:shape id=" 12" o:spid="_x0000_s1028" type="#_x0000_t75" style="position:absolute;left:6332;top:13706;width:1607;height:19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vJXFAAAA2wAAAA8AAABkcnMvZG93bnJldi54bWxEj09rwkAUxO9Cv8PyCr3pprbYmrqRogSq&#10;t9ji+TX7mj/Nvg3ZNUY/vSsIHoeZ+Q2zWA6mET11rrKs4HkSgSDOra64UPDznY7fQTiPrLGxTApO&#10;5GCZPIwWGGt75Iz6nS9EgLCLUUHpfRtL6fKSDLqJbYmD92c7gz7IrpC6w2OAm0ZOo2gmDVYcFkps&#10;aVVS/r87GAXZS782v/vDpm/SdTvfpPU2O9dKPT0Onx8gPA3+Hr61v7SC1ze4fgk/QC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LryVxQAAANsAAAAPAAAAAAAAAAAAAAAA&#10;AJ8CAABkcnMvZG93bnJldi54bWxQSwUGAAAAAAQABAD3AAAAkQMAAAAA&#10;">
              <v:imagedata r:id="rId27" o:title=""/>
              <v:path arrowok="t"/>
              <o:lock v:ext="edit" aspectratio="f"/>
            </v:shape>
          </v:group>
        </w:pict>
      </w:r>
      <w:r w:rsidR="00392229" w:rsidRPr="00193616">
        <w:rPr>
          <w:rFonts w:ascii="Times New Roman" w:eastAsia="Times New Roman" w:hAnsi="Times New Roman" w:cs="Times New Roman"/>
          <w:color w:val="00000A"/>
          <w:sz w:val="26"/>
          <w:szCs w:val="26"/>
          <w:lang w:val="en-US" w:eastAsia="ru-RU"/>
        </w:rPr>
        <w:t xml:space="preserve">                      </w:t>
      </w:r>
      <w:r w:rsidR="00392229">
        <w:rPr>
          <w:rFonts w:ascii="Times New Roman" w:eastAsia="Times New Roman" w:hAnsi="Times New Roman" w:cs="Times New Roman"/>
          <w:noProof/>
          <w:color w:val="00000A"/>
          <w:sz w:val="26"/>
          <w:szCs w:val="26"/>
          <w:lang w:val="en-US"/>
        </w:rPr>
        <w:drawing>
          <wp:inline distT="0" distB="0" distL="0" distR="0">
            <wp:extent cx="1212850" cy="1610360"/>
            <wp:effectExtent l="0" t="0" r="6350" b="8890"/>
            <wp:docPr id="17" name="Рисунок 2" descr="Картинки по запросу winnie the 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winnie the witch"/>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850" cy="1610360"/>
                    </a:xfrm>
                    <a:prstGeom prst="rect">
                      <a:avLst/>
                    </a:prstGeom>
                    <a:noFill/>
                    <a:ln>
                      <a:noFill/>
                    </a:ln>
                  </pic:spPr>
                </pic:pic>
              </a:graphicData>
            </a:graphic>
          </wp:inline>
        </w:drawing>
      </w:r>
      <w:r w:rsidR="00392229" w:rsidRPr="00A07F59">
        <w:rPr>
          <w:rFonts w:ascii="Times New Roman" w:eastAsia="Times New Roman" w:hAnsi="Times New Roman" w:cs="Times New Roman"/>
          <w:color w:val="00000A"/>
          <w:sz w:val="26"/>
          <w:szCs w:val="26"/>
          <w:lang w:eastAsia="ru-RU"/>
        </w:rPr>
        <w:t xml:space="preserve">                 </w:t>
      </w:r>
      <w:r w:rsidR="00392229">
        <w:rPr>
          <w:rFonts w:ascii="Times New Roman" w:eastAsia="Times New Roman" w:hAnsi="Times New Roman" w:cs="Times New Roman"/>
          <w:noProof/>
          <w:color w:val="00000A"/>
          <w:sz w:val="26"/>
          <w:szCs w:val="26"/>
          <w:lang w:val="en-US"/>
        </w:rPr>
        <w:drawing>
          <wp:inline distT="0" distB="0" distL="0" distR="0">
            <wp:extent cx="1292225" cy="1610360"/>
            <wp:effectExtent l="0" t="0" r="3175" b="8890"/>
            <wp:docPr id="13" name="Рисунок 3" descr="Картинки по запросу gr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gruffalo"/>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2225" cy="1610360"/>
                    </a:xfrm>
                    <a:prstGeom prst="rect">
                      <a:avLst/>
                    </a:prstGeom>
                    <a:noFill/>
                    <a:ln>
                      <a:noFill/>
                    </a:ln>
                  </pic:spPr>
                </pic:pic>
              </a:graphicData>
            </a:graphic>
          </wp:inline>
        </w:drawing>
      </w:r>
      <w:r w:rsidR="00392229" w:rsidRPr="00A07F59">
        <w:rPr>
          <w:rFonts w:ascii="Times New Roman" w:eastAsia="Times New Roman" w:hAnsi="Times New Roman" w:cs="Times New Roman"/>
          <w:color w:val="00000A"/>
          <w:sz w:val="26"/>
          <w:szCs w:val="26"/>
          <w:lang w:eastAsia="ru-RU"/>
        </w:rPr>
        <w:t xml:space="preserve">        </w:t>
      </w:r>
    </w:p>
    <w:p w:rsidR="00392229" w:rsidRPr="00A07F59" w:rsidRDefault="00392229" w:rsidP="00392229">
      <w:pPr>
        <w:spacing w:before="120" w:after="0" w:line="240" w:lineRule="auto"/>
        <w:ind w:firstLine="539"/>
        <w:jc w:val="both"/>
        <w:rPr>
          <w:rFonts w:ascii="Times New Roman" w:eastAsia="Times New Roman" w:hAnsi="Times New Roman" w:cs="Times New Roman"/>
          <w:color w:val="00000A"/>
          <w:sz w:val="26"/>
          <w:szCs w:val="26"/>
          <w:lang w:eastAsia="ru-RU"/>
        </w:rPr>
      </w:pPr>
      <w:r w:rsidRPr="00A07F59">
        <w:rPr>
          <w:rFonts w:ascii="Times New Roman" w:eastAsia="Times New Roman" w:hAnsi="Times New Roman" w:cs="Times New Roman"/>
          <w:color w:val="00000A"/>
          <w:sz w:val="26"/>
          <w:szCs w:val="26"/>
          <w:lang w:eastAsia="ru-RU"/>
        </w:rPr>
        <w:t xml:space="preserve">Изучение традиционных англоязычных стихотворений </w:t>
      </w:r>
      <w:r w:rsidRPr="00A07F59">
        <w:rPr>
          <w:rFonts w:ascii="Times New Roman" w:eastAsia="Times New Roman" w:hAnsi="Times New Roman" w:cs="Times New Roman"/>
          <w:color w:val="00000A"/>
          <w:sz w:val="26"/>
          <w:szCs w:val="26"/>
          <w:lang w:val="en-GB" w:eastAsia="ru-RU"/>
        </w:rPr>
        <w:t>Limericks</w:t>
      </w:r>
      <w:r w:rsidRPr="00A07F59">
        <w:rPr>
          <w:rFonts w:ascii="Times New Roman" w:eastAsia="Times New Roman" w:hAnsi="Times New Roman" w:cs="Times New Roman"/>
          <w:color w:val="00000A"/>
          <w:sz w:val="26"/>
          <w:szCs w:val="26"/>
          <w:lang w:eastAsia="ru-RU"/>
        </w:rPr>
        <w:t xml:space="preserve"> и </w:t>
      </w:r>
      <w:r w:rsidRPr="00A07F59">
        <w:rPr>
          <w:rFonts w:ascii="Times New Roman" w:eastAsia="Times New Roman" w:hAnsi="Times New Roman" w:cs="Times New Roman"/>
          <w:color w:val="00000A"/>
          <w:sz w:val="26"/>
          <w:szCs w:val="26"/>
          <w:lang w:val="en-GB" w:eastAsia="ru-RU"/>
        </w:rPr>
        <w:t>Nursery</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Rhymes</w:t>
      </w:r>
      <w:r w:rsidRPr="00A07F59">
        <w:rPr>
          <w:rFonts w:ascii="Times New Roman" w:eastAsia="Times New Roman" w:hAnsi="Times New Roman" w:cs="Times New Roman"/>
          <w:color w:val="00000A"/>
          <w:sz w:val="26"/>
          <w:szCs w:val="26"/>
          <w:lang w:eastAsia="ru-RU"/>
        </w:rPr>
        <w:t xml:space="preserve"> также входят в программу. Во время выступлений, посвященных различным праздникам, ученики рассказывают понравившиеся им стихи или поют полюбившиеся песни. Одновременно приобретаются и закрепляются необходимые </w:t>
      </w:r>
      <w:r w:rsidRPr="00A07F59">
        <w:rPr>
          <w:rFonts w:ascii="Times New Roman" w:eastAsia="Times New Roman" w:hAnsi="Times New Roman" w:cs="Times New Roman"/>
          <w:b/>
          <w:color w:val="00000A"/>
          <w:sz w:val="26"/>
          <w:szCs w:val="26"/>
          <w:lang w:eastAsia="ru-RU"/>
        </w:rPr>
        <w:t>фонетические навыки</w:t>
      </w:r>
      <w:r w:rsidRPr="00A07F59">
        <w:rPr>
          <w:rFonts w:ascii="Times New Roman" w:eastAsia="Times New Roman" w:hAnsi="Times New Roman" w:cs="Times New Roman"/>
          <w:color w:val="00000A"/>
          <w:sz w:val="26"/>
          <w:szCs w:val="26"/>
          <w:lang w:eastAsia="ru-RU"/>
        </w:rPr>
        <w:t xml:space="preserve">. </w:t>
      </w:r>
    </w:p>
    <w:p w:rsidR="00392229" w:rsidRPr="00A07F59" w:rsidRDefault="00392229" w:rsidP="00392229">
      <w:pPr>
        <w:spacing w:before="120" w:after="0" w:line="240" w:lineRule="auto"/>
        <w:ind w:firstLine="539"/>
        <w:jc w:val="both"/>
        <w:rPr>
          <w:rFonts w:ascii="Times New Roman" w:eastAsia="Times New Roman" w:hAnsi="Times New Roman" w:cs="Times New Roman"/>
          <w:color w:val="00000A"/>
          <w:sz w:val="26"/>
          <w:szCs w:val="26"/>
          <w:lang w:eastAsia="ru-RU"/>
        </w:rPr>
      </w:pPr>
      <w:r w:rsidRPr="00A07F59">
        <w:rPr>
          <w:rFonts w:ascii="Times New Roman" w:eastAsia="Times New Roman" w:hAnsi="Times New Roman" w:cs="Times New Roman"/>
          <w:color w:val="00000A"/>
          <w:sz w:val="26"/>
          <w:szCs w:val="26"/>
          <w:lang w:eastAsia="ru-RU"/>
        </w:rPr>
        <w:t xml:space="preserve">Для развития навыков </w:t>
      </w:r>
      <w:proofErr w:type="spellStart"/>
      <w:r w:rsidRPr="00A07F59">
        <w:rPr>
          <w:rFonts w:ascii="Times New Roman" w:eastAsia="Times New Roman" w:hAnsi="Times New Roman" w:cs="Times New Roman"/>
          <w:b/>
          <w:color w:val="00000A"/>
          <w:sz w:val="26"/>
          <w:szCs w:val="26"/>
          <w:lang w:eastAsia="ru-RU"/>
        </w:rPr>
        <w:t>аудирования</w:t>
      </w:r>
      <w:proofErr w:type="spellEnd"/>
      <w:r w:rsidRPr="00A07F59">
        <w:rPr>
          <w:rFonts w:ascii="Times New Roman" w:eastAsia="Times New Roman" w:hAnsi="Times New Roman" w:cs="Times New Roman"/>
          <w:b/>
          <w:color w:val="00000A"/>
          <w:sz w:val="26"/>
          <w:szCs w:val="26"/>
          <w:lang w:eastAsia="ru-RU"/>
        </w:rPr>
        <w:t xml:space="preserve"> </w:t>
      </w:r>
      <w:r w:rsidRPr="00A07F59">
        <w:rPr>
          <w:rFonts w:ascii="Times New Roman" w:eastAsia="Times New Roman" w:hAnsi="Times New Roman" w:cs="Times New Roman"/>
          <w:color w:val="00000A"/>
          <w:sz w:val="26"/>
          <w:szCs w:val="26"/>
          <w:lang w:eastAsia="ru-RU"/>
        </w:rPr>
        <w:t xml:space="preserve">в учебном процессе дополнительно также задействованы различные обучающие программы и мультфильмы, такие как </w:t>
      </w:r>
      <w:proofErr w:type="spellStart"/>
      <w:r w:rsidRPr="00A07F59">
        <w:rPr>
          <w:rFonts w:ascii="Times New Roman" w:eastAsia="Times New Roman" w:hAnsi="Times New Roman" w:cs="Times New Roman"/>
          <w:color w:val="00000A"/>
          <w:sz w:val="26"/>
          <w:szCs w:val="26"/>
          <w:lang w:eastAsia="ru-RU"/>
        </w:rPr>
        <w:t>Muzzy</w:t>
      </w:r>
      <w:proofErr w:type="spellEnd"/>
      <w:r w:rsidRPr="00A07F59">
        <w:rPr>
          <w:rFonts w:ascii="Times New Roman" w:eastAsia="Times New Roman" w:hAnsi="Times New Roman" w:cs="Times New Roman"/>
          <w:color w:val="00000A"/>
          <w:sz w:val="26"/>
          <w:szCs w:val="26"/>
          <w:lang w:eastAsia="ru-RU"/>
        </w:rPr>
        <w:t xml:space="preserve"> </w:t>
      </w:r>
      <w:proofErr w:type="spellStart"/>
      <w:r w:rsidRPr="00A07F59">
        <w:rPr>
          <w:rFonts w:ascii="Times New Roman" w:eastAsia="Times New Roman" w:hAnsi="Times New Roman" w:cs="Times New Roman"/>
          <w:color w:val="00000A"/>
          <w:sz w:val="26"/>
          <w:szCs w:val="26"/>
          <w:lang w:eastAsia="ru-RU"/>
        </w:rPr>
        <w:t>In</w:t>
      </w:r>
      <w:proofErr w:type="spellEnd"/>
      <w:r w:rsidRPr="00A07F59">
        <w:rPr>
          <w:rFonts w:ascii="Times New Roman" w:eastAsia="Times New Roman" w:hAnsi="Times New Roman" w:cs="Times New Roman"/>
          <w:color w:val="00000A"/>
          <w:sz w:val="26"/>
          <w:szCs w:val="26"/>
          <w:lang w:eastAsia="ru-RU"/>
        </w:rPr>
        <w:t xml:space="preserve"> </w:t>
      </w:r>
      <w:proofErr w:type="spellStart"/>
      <w:r w:rsidRPr="00A07F59">
        <w:rPr>
          <w:rFonts w:ascii="Times New Roman" w:eastAsia="Times New Roman" w:hAnsi="Times New Roman" w:cs="Times New Roman"/>
          <w:color w:val="00000A"/>
          <w:sz w:val="26"/>
          <w:szCs w:val="26"/>
          <w:lang w:eastAsia="ru-RU"/>
        </w:rPr>
        <w:t>Gondoland</w:t>
      </w:r>
      <w:proofErr w:type="spellEnd"/>
      <w:r w:rsidRPr="00A07F59">
        <w:rPr>
          <w:rFonts w:ascii="Times New Roman" w:eastAsia="Times New Roman" w:hAnsi="Times New Roman" w:cs="Times New Roman"/>
          <w:color w:val="00000A"/>
          <w:sz w:val="26"/>
          <w:szCs w:val="26"/>
          <w:lang w:eastAsia="ru-RU"/>
        </w:rPr>
        <w:t xml:space="preserve">, </w:t>
      </w:r>
      <w:proofErr w:type="spellStart"/>
      <w:r w:rsidRPr="00A07F59">
        <w:rPr>
          <w:rFonts w:ascii="Times New Roman" w:eastAsia="Times New Roman" w:hAnsi="Times New Roman" w:cs="Times New Roman"/>
          <w:color w:val="00000A"/>
          <w:sz w:val="26"/>
          <w:szCs w:val="26"/>
          <w:lang w:eastAsia="ru-RU"/>
        </w:rPr>
        <w:t>Wizadora</w:t>
      </w:r>
      <w:proofErr w:type="spellEnd"/>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etc</w:t>
      </w:r>
      <w:r w:rsidRPr="00A07F59">
        <w:rPr>
          <w:rFonts w:ascii="Times New Roman" w:eastAsia="Times New Roman" w:hAnsi="Times New Roman" w:cs="Times New Roman"/>
          <w:color w:val="00000A"/>
          <w:sz w:val="26"/>
          <w:szCs w:val="26"/>
          <w:lang w:eastAsia="ru-RU"/>
        </w:rPr>
        <w:t>. Только начинающим изучать английский язык ученикам очень нравится мультфильм  «</w:t>
      </w:r>
      <w:proofErr w:type="spellStart"/>
      <w:r w:rsidRPr="00A07F59">
        <w:rPr>
          <w:rFonts w:ascii="Times New Roman" w:eastAsia="Times New Roman" w:hAnsi="Times New Roman" w:cs="Times New Roman"/>
          <w:color w:val="00000A"/>
          <w:sz w:val="26"/>
          <w:szCs w:val="26"/>
          <w:lang w:val="en-GB" w:eastAsia="ru-RU"/>
        </w:rPr>
        <w:t>Gogo</w:t>
      </w:r>
      <w:proofErr w:type="spellEnd"/>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loves</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English</w:t>
      </w:r>
      <w:r w:rsidRPr="00A07F59">
        <w:rPr>
          <w:rFonts w:ascii="Times New Roman" w:eastAsia="Times New Roman" w:hAnsi="Times New Roman" w:cs="Times New Roman"/>
          <w:color w:val="00000A"/>
          <w:sz w:val="26"/>
          <w:szCs w:val="26"/>
          <w:lang w:eastAsia="ru-RU"/>
        </w:rPr>
        <w:t xml:space="preserve">», а в средней  школе пользуется успехом </w:t>
      </w:r>
      <w:proofErr w:type="spellStart"/>
      <w:r w:rsidRPr="00A07F59">
        <w:rPr>
          <w:rFonts w:ascii="Times New Roman" w:eastAsia="Times New Roman" w:hAnsi="Times New Roman" w:cs="Times New Roman"/>
          <w:color w:val="00000A"/>
          <w:sz w:val="26"/>
          <w:szCs w:val="26"/>
          <w:lang w:eastAsia="ru-RU"/>
        </w:rPr>
        <w:t>видеокурс</w:t>
      </w:r>
      <w:proofErr w:type="spellEnd"/>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Top</w:t>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color w:val="00000A"/>
          <w:sz w:val="26"/>
          <w:szCs w:val="26"/>
          <w:lang w:val="en-GB" w:eastAsia="ru-RU"/>
        </w:rPr>
        <w:t>show</w:t>
      </w:r>
      <w:r w:rsidRPr="00A07F59">
        <w:rPr>
          <w:rFonts w:ascii="Times New Roman" w:eastAsia="Times New Roman" w:hAnsi="Times New Roman" w:cs="Times New Roman"/>
          <w:color w:val="00000A"/>
          <w:sz w:val="26"/>
          <w:szCs w:val="26"/>
          <w:lang w:eastAsia="ru-RU"/>
        </w:rPr>
        <w:t xml:space="preserve">». </w:t>
      </w:r>
    </w:p>
    <w:p w:rsidR="00392229" w:rsidRPr="00A07F59" w:rsidRDefault="00392229" w:rsidP="00392229">
      <w:pPr>
        <w:spacing w:before="100" w:beforeAutospacing="1" w:after="0" w:line="240" w:lineRule="auto"/>
        <w:jc w:val="center"/>
        <w:rPr>
          <w:rFonts w:ascii="Times New Roman" w:eastAsia="Times New Roman" w:hAnsi="Times New Roman" w:cs="Times New Roman"/>
          <w:color w:val="00000A"/>
          <w:sz w:val="26"/>
          <w:szCs w:val="26"/>
          <w:lang w:eastAsia="ru-RU"/>
        </w:rPr>
      </w:pPr>
      <w:r w:rsidRPr="00A07F59">
        <w:rPr>
          <w:rFonts w:ascii="Times New Roman" w:eastAsia="Times New Roman" w:hAnsi="Times New Roman" w:cs="Times New Roman"/>
          <w:noProof/>
          <w:color w:val="00000A"/>
          <w:sz w:val="26"/>
          <w:szCs w:val="26"/>
          <w:lang w:val="en-US"/>
        </w:rPr>
        <w:drawing>
          <wp:inline distT="0" distB="0" distL="0" distR="0">
            <wp:extent cx="1478280" cy="143256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8280" cy="1432560"/>
                    </a:xfrm>
                    <a:prstGeom prst="rect">
                      <a:avLst/>
                    </a:prstGeom>
                    <a:noFill/>
                    <a:ln>
                      <a:noFill/>
                    </a:ln>
                  </pic:spPr>
                </pic:pic>
              </a:graphicData>
            </a:graphic>
          </wp:inline>
        </w:drawing>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noProof/>
          <w:color w:val="00000A"/>
          <w:sz w:val="26"/>
          <w:szCs w:val="26"/>
          <w:lang w:val="en-US"/>
        </w:rPr>
        <w:drawing>
          <wp:inline distT="0" distB="0" distL="0" distR="0">
            <wp:extent cx="1082040" cy="143256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2040" cy="1432560"/>
                    </a:xfrm>
                    <a:prstGeom prst="rect">
                      <a:avLst/>
                    </a:prstGeom>
                    <a:noFill/>
                    <a:ln>
                      <a:noFill/>
                    </a:ln>
                  </pic:spPr>
                </pic:pic>
              </a:graphicData>
            </a:graphic>
          </wp:inline>
        </w:drawing>
      </w:r>
      <w:r w:rsidRPr="00A07F59">
        <w:rPr>
          <w:rFonts w:ascii="Times New Roman" w:eastAsia="Times New Roman" w:hAnsi="Times New Roman" w:cs="Times New Roman"/>
          <w:color w:val="00000A"/>
          <w:sz w:val="26"/>
          <w:szCs w:val="26"/>
          <w:lang w:eastAsia="ru-RU"/>
        </w:rPr>
        <w:t xml:space="preserve">       </w:t>
      </w:r>
      <w:r w:rsidRPr="00A07F59">
        <w:rPr>
          <w:rFonts w:ascii="Times New Roman" w:eastAsia="Times New Roman" w:hAnsi="Times New Roman" w:cs="Times New Roman"/>
          <w:noProof/>
          <w:color w:val="00000A"/>
          <w:sz w:val="26"/>
          <w:szCs w:val="26"/>
          <w:lang w:val="en-US"/>
        </w:rPr>
        <w:drawing>
          <wp:inline distT="0" distB="0" distL="0" distR="0">
            <wp:extent cx="1097280" cy="14478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1447800"/>
                    </a:xfrm>
                    <a:prstGeom prst="rect">
                      <a:avLst/>
                    </a:prstGeom>
                    <a:noFill/>
                    <a:ln>
                      <a:noFill/>
                    </a:ln>
                  </pic:spPr>
                </pic:pic>
              </a:graphicData>
            </a:graphic>
          </wp:inline>
        </w:drawing>
      </w:r>
    </w:p>
    <w:p w:rsidR="00392229" w:rsidRPr="00A07F59" w:rsidRDefault="00392229" w:rsidP="00392229">
      <w:pPr>
        <w:spacing w:before="120" w:after="0" w:line="240" w:lineRule="auto"/>
        <w:ind w:firstLine="540"/>
        <w:jc w:val="both"/>
        <w:rPr>
          <w:rFonts w:ascii="Times New Roman" w:eastAsia="Times New Roman" w:hAnsi="Times New Roman" w:cs="Times New Roman"/>
          <w:sz w:val="26"/>
          <w:szCs w:val="26"/>
          <w:lang w:eastAsia="ru-RU"/>
        </w:rPr>
      </w:pPr>
      <w:r w:rsidRPr="00A07F59">
        <w:rPr>
          <w:rFonts w:ascii="Times New Roman" w:eastAsia="Times New Roman" w:hAnsi="Times New Roman" w:cs="Times New Roman"/>
          <w:sz w:val="26"/>
          <w:szCs w:val="26"/>
          <w:lang w:eastAsia="ru-RU"/>
        </w:rPr>
        <w:t xml:space="preserve">В процессе изучения иностранного языка учащимся приходиться учиться </w:t>
      </w:r>
      <w:proofErr w:type="gramStart"/>
      <w:r w:rsidRPr="00A07F59">
        <w:rPr>
          <w:rFonts w:ascii="Times New Roman" w:eastAsia="Times New Roman" w:hAnsi="Times New Roman" w:cs="Times New Roman"/>
          <w:sz w:val="26"/>
          <w:szCs w:val="26"/>
          <w:lang w:eastAsia="ru-RU"/>
        </w:rPr>
        <w:t>сначала</w:t>
      </w:r>
      <w:proofErr w:type="gramEnd"/>
      <w:r w:rsidRPr="00A07F59">
        <w:rPr>
          <w:rFonts w:ascii="Times New Roman" w:eastAsia="Times New Roman" w:hAnsi="Times New Roman" w:cs="Times New Roman"/>
          <w:sz w:val="26"/>
          <w:szCs w:val="26"/>
          <w:lang w:eastAsia="ru-RU"/>
        </w:rPr>
        <w:t xml:space="preserve"> писать на еще мало знакомом им языке, а со временем формулировать свои мысли и грамотно их излагать в </w:t>
      </w:r>
      <w:r w:rsidRPr="00A07F59">
        <w:rPr>
          <w:rFonts w:ascii="Times New Roman" w:eastAsia="Times New Roman" w:hAnsi="Times New Roman" w:cs="Times New Roman"/>
          <w:b/>
          <w:sz w:val="26"/>
          <w:szCs w:val="26"/>
          <w:lang w:eastAsia="ru-RU"/>
        </w:rPr>
        <w:t>письменном виде.</w:t>
      </w:r>
      <w:r w:rsidRPr="00A07F59">
        <w:rPr>
          <w:rFonts w:ascii="Times New Roman" w:eastAsia="Times New Roman" w:hAnsi="Times New Roman" w:cs="Times New Roman"/>
          <w:sz w:val="26"/>
          <w:szCs w:val="26"/>
          <w:lang w:eastAsia="ru-RU"/>
        </w:rPr>
        <w:t xml:space="preserve"> В течение учебного года с учениками младших классов учились описывать внешность людей, во что они одеты; рассказывать о своем городе, доме (квартире), комнате; составлять распорядок дня, школьное расписание; писать о своих хобби и интересах, о том, как они проводят свое свободное время, о своих домашних питомцах и др. Ученики средней школы приобретали навыки написания письма, биографии известной личности, рассказов и даже кулинарных рецептов. </w:t>
      </w:r>
    </w:p>
    <w:p w:rsidR="00392229" w:rsidRPr="001B4674" w:rsidRDefault="00392229" w:rsidP="00392229">
      <w:pPr>
        <w:spacing w:after="0" w:line="240" w:lineRule="auto"/>
        <w:rPr>
          <w:rFonts w:ascii="Times New Roman" w:eastAsia="Times New Roman" w:hAnsi="Times New Roman" w:cs="Times New Roman"/>
          <w:b/>
          <w:bCs/>
          <w:sz w:val="26"/>
          <w:szCs w:val="26"/>
          <w:lang w:eastAsia="ru-RU"/>
        </w:rPr>
      </w:pPr>
    </w:p>
    <w:p w:rsidR="00392229" w:rsidRPr="00286ECB" w:rsidRDefault="00392229" w:rsidP="00392229">
      <w:pPr>
        <w:spacing w:after="0" w:line="240" w:lineRule="auto"/>
        <w:jc w:val="center"/>
        <w:rPr>
          <w:rFonts w:ascii="Times New Roman" w:eastAsia="Times New Roman" w:hAnsi="Times New Roman" w:cs="Times New Roman"/>
          <w:b/>
          <w:bCs/>
          <w:sz w:val="26"/>
          <w:szCs w:val="26"/>
          <w:lang w:eastAsia="ru-RU"/>
        </w:rPr>
      </w:pPr>
      <w:r w:rsidRPr="00286ECB">
        <w:rPr>
          <w:rFonts w:ascii="Times New Roman" w:eastAsia="Times New Roman" w:hAnsi="Times New Roman" w:cs="Times New Roman"/>
          <w:b/>
          <w:bCs/>
          <w:sz w:val="26"/>
          <w:szCs w:val="26"/>
          <w:lang w:eastAsia="ru-RU"/>
        </w:rPr>
        <w:t>Окружающий мир</w:t>
      </w:r>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 xml:space="preserve">      Предметный цикл «Окружающий мир» преподавался во всех классах начальной школы. </w:t>
      </w:r>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382542</wp:posOffset>
            </wp:positionV>
            <wp:extent cx="2375535" cy="1780540"/>
            <wp:effectExtent l="0" t="0" r="0" b="0"/>
            <wp:wrapSquare wrapText="bothSides"/>
            <wp:docPr id="34" name="Рисунок 18" descr="C:\Users\Pnp\Pictures\ФОТО ШКОЛЫ\2017 год школа\АПРЕЛЬ\фото 21 апреля в школе\DSCN8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np\Pictures\ФОТО ШКОЛЫ\2017 год школа\АПРЕЛЬ\фото 21 апреля в школе\DSCN8279.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5535" cy="1780540"/>
                    </a:xfrm>
                    <a:prstGeom prst="rect">
                      <a:avLst/>
                    </a:prstGeom>
                    <a:noFill/>
                    <a:ln w="9525">
                      <a:noFill/>
                      <a:miter lim="800000"/>
                      <a:headEnd/>
                      <a:tailEnd/>
                    </a:ln>
                  </pic:spPr>
                </pic:pic>
              </a:graphicData>
            </a:graphic>
          </wp:anchor>
        </w:drawing>
      </w:r>
      <w:r w:rsidRPr="00286ECB">
        <w:rPr>
          <w:rFonts w:ascii="Times New Roman" w:eastAsia="Times New Roman" w:hAnsi="Times New Roman" w:cs="Times New Roman"/>
          <w:sz w:val="26"/>
          <w:szCs w:val="26"/>
          <w:lang w:eastAsia="ru-RU"/>
        </w:rPr>
        <w:t xml:space="preserve">Задачей цикла было привить младшим школьникам любовь к природе, чувство ответственности и </w:t>
      </w:r>
      <w:proofErr w:type="gramStart"/>
      <w:r w:rsidRPr="00286ECB">
        <w:rPr>
          <w:rFonts w:ascii="Times New Roman" w:eastAsia="Times New Roman" w:hAnsi="Times New Roman" w:cs="Times New Roman"/>
          <w:sz w:val="26"/>
          <w:szCs w:val="26"/>
          <w:lang w:eastAsia="ru-RU"/>
        </w:rPr>
        <w:t>заботы по отношению</w:t>
      </w:r>
      <w:proofErr w:type="gramEnd"/>
      <w:r w:rsidRPr="00286ECB">
        <w:rPr>
          <w:rFonts w:ascii="Times New Roman" w:eastAsia="Times New Roman" w:hAnsi="Times New Roman" w:cs="Times New Roman"/>
          <w:sz w:val="26"/>
          <w:szCs w:val="26"/>
          <w:lang w:eastAsia="ru-RU"/>
        </w:rPr>
        <w:t xml:space="preserve"> к окружающим, понимание собственной сопричастности к родной истории и культуре. В ходе уроков школьники должны были узнать, как интегрироваться в школьное сообщество, а также о том, как возрастать в ответственном сожительстве с членами собственной семьи и общества. </w:t>
      </w:r>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 xml:space="preserve">      Помимо школьных программных учебников и рабочих тетрадей, весьма эффективными оказались экскурсии, а также </w:t>
      </w:r>
      <w:proofErr w:type="spellStart"/>
      <w:r w:rsidRPr="00286ECB">
        <w:rPr>
          <w:rFonts w:ascii="Times New Roman" w:eastAsia="Times New Roman" w:hAnsi="Times New Roman" w:cs="Times New Roman"/>
          <w:sz w:val="26"/>
          <w:szCs w:val="26"/>
          <w:lang w:eastAsia="ru-RU"/>
        </w:rPr>
        <w:t>мепроприятия</w:t>
      </w:r>
      <w:proofErr w:type="spellEnd"/>
      <w:r w:rsidRPr="00286ECB">
        <w:rPr>
          <w:rFonts w:ascii="Times New Roman" w:eastAsia="Times New Roman" w:hAnsi="Times New Roman" w:cs="Times New Roman"/>
          <w:sz w:val="26"/>
          <w:szCs w:val="26"/>
          <w:lang w:eastAsia="ru-RU"/>
        </w:rPr>
        <w:t xml:space="preserve">, посвященные важным праздникам, отмечающимся в России. </w:t>
      </w:r>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val="en-US"/>
        </w:rPr>
        <w:lastRenderedPageBreak/>
        <w:drawing>
          <wp:anchor distT="0" distB="0" distL="114300" distR="114300" simplePos="0" relativeHeight="251664384" behindDoc="0" locked="0" layoutInCell="1" allowOverlap="1">
            <wp:simplePos x="0" y="0"/>
            <wp:positionH relativeFrom="column">
              <wp:posOffset>958759</wp:posOffset>
            </wp:positionH>
            <wp:positionV relativeFrom="paragraph">
              <wp:posOffset>580390</wp:posOffset>
            </wp:positionV>
            <wp:extent cx="3198495" cy="2122805"/>
            <wp:effectExtent l="0" t="0" r="0" b="0"/>
            <wp:wrapSquare wrapText="bothSides"/>
            <wp:docPr id="6" name="Рисунок 4" descr="C:\Users\Pnp\Pictures\ФОТО ШКОЛЫ\2017 год школа\для рекламы\2016 год\15326391_562885223921501_17309992822136211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np\Pictures\ФОТО ШКОЛЫ\2017 год школа\для рекламы\2016 год\15326391_562885223921501_1730999282213621121_n.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8495" cy="2122805"/>
                    </a:xfrm>
                    <a:prstGeom prst="rect">
                      <a:avLst/>
                    </a:prstGeom>
                    <a:noFill/>
                    <a:ln w="9525">
                      <a:noFill/>
                      <a:miter lim="800000"/>
                      <a:headEnd/>
                      <a:tailEnd/>
                    </a:ln>
                  </pic:spPr>
                </pic:pic>
              </a:graphicData>
            </a:graphic>
          </wp:anchor>
        </w:drawing>
      </w:r>
      <w:r w:rsidRPr="00286ECB">
        <w:rPr>
          <w:rFonts w:ascii="Times New Roman" w:eastAsia="Times New Roman" w:hAnsi="Times New Roman" w:cs="Times New Roman"/>
          <w:sz w:val="26"/>
          <w:szCs w:val="26"/>
          <w:lang w:eastAsia="ru-RU"/>
        </w:rPr>
        <w:t xml:space="preserve">       Например, экскурсия в грузовой порт города </w:t>
      </w:r>
      <w:proofErr w:type="spellStart"/>
      <w:r w:rsidRPr="00286ECB">
        <w:rPr>
          <w:rFonts w:ascii="Times New Roman" w:eastAsia="Times New Roman" w:hAnsi="Times New Roman" w:cs="Times New Roman"/>
          <w:sz w:val="26"/>
          <w:szCs w:val="26"/>
          <w:lang w:eastAsia="ru-RU"/>
        </w:rPr>
        <w:t>Кирения</w:t>
      </w:r>
      <w:proofErr w:type="spellEnd"/>
      <w:r w:rsidRPr="00286ECB">
        <w:rPr>
          <w:rFonts w:ascii="Times New Roman" w:eastAsia="Times New Roman" w:hAnsi="Times New Roman" w:cs="Times New Roman"/>
          <w:sz w:val="26"/>
          <w:szCs w:val="26"/>
          <w:lang w:eastAsia="ru-RU"/>
        </w:rPr>
        <w:t xml:space="preserve"> имела очень важное </w:t>
      </w:r>
      <w:proofErr w:type="spellStart"/>
      <w:r w:rsidRPr="00286ECB">
        <w:rPr>
          <w:rFonts w:ascii="Times New Roman" w:eastAsia="Times New Roman" w:hAnsi="Times New Roman" w:cs="Times New Roman"/>
          <w:sz w:val="26"/>
          <w:szCs w:val="26"/>
          <w:lang w:eastAsia="ru-RU"/>
        </w:rPr>
        <w:t>профориентационное</w:t>
      </w:r>
      <w:proofErr w:type="spellEnd"/>
      <w:r w:rsidRPr="00286ECB">
        <w:rPr>
          <w:rFonts w:ascii="Times New Roman" w:eastAsia="Times New Roman" w:hAnsi="Times New Roman" w:cs="Times New Roman"/>
          <w:sz w:val="26"/>
          <w:szCs w:val="26"/>
          <w:lang w:eastAsia="ru-RU"/>
        </w:rPr>
        <w:t xml:space="preserve"> значение, а также расширила географический кругозор ребят. Кроме того, дети увидели, как важно знать английский язык, а также местные языки, в частности турецкий. В ходе экскурсии школьники узнали:</w:t>
      </w:r>
      <w:r w:rsidRPr="009F6114">
        <w:rPr>
          <w:rFonts w:ascii="Times New Roman" w:eastAsia="Times New Roman" w:hAnsi="Times New Roman" w:cs="Times New Roman"/>
          <w:noProof/>
          <w:sz w:val="26"/>
          <w:szCs w:val="26"/>
          <w:lang w:eastAsia="ru-RU"/>
        </w:rPr>
        <w:t xml:space="preserve"> </w:t>
      </w:r>
    </w:p>
    <w:p w:rsidR="00392229" w:rsidRPr="00286ECB" w:rsidRDefault="00392229" w:rsidP="00392229">
      <w:pPr>
        <w:numPr>
          <w:ilvl w:val="0"/>
          <w:numId w:val="36"/>
        </w:num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Как устроен порт</w:t>
      </w:r>
    </w:p>
    <w:p w:rsidR="00392229" w:rsidRPr="00286ECB" w:rsidRDefault="00392229" w:rsidP="00392229">
      <w:pPr>
        <w:numPr>
          <w:ilvl w:val="0"/>
          <w:numId w:val="36"/>
        </w:num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Что такое граница</w:t>
      </w:r>
    </w:p>
    <w:p w:rsidR="00392229" w:rsidRPr="00286ECB" w:rsidRDefault="00392229" w:rsidP="00392229">
      <w:pPr>
        <w:numPr>
          <w:ilvl w:val="0"/>
          <w:numId w:val="36"/>
        </w:num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Как на кораблях перевозят пассажиров и большие грузы</w:t>
      </w:r>
    </w:p>
    <w:p w:rsidR="00392229" w:rsidRPr="00286ECB" w:rsidRDefault="00392229" w:rsidP="00392229">
      <w:pPr>
        <w:numPr>
          <w:ilvl w:val="0"/>
          <w:numId w:val="36"/>
        </w:num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Как осуществляется управление кораблем</w:t>
      </w:r>
    </w:p>
    <w:p w:rsidR="00392229" w:rsidRDefault="00392229" w:rsidP="00392229">
      <w:pPr>
        <w:numPr>
          <w:ilvl w:val="0"/>
          <w:numId w:val="36"/>
        </w:num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Как живут люди на корабле во время путешествия.</w:t>
      </w:r>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val="en-US"/>
        </w:rPr>
        <w:drawing>
          <wp:anchor distT="0" distB="0" distL="114300" distR="114300" simplePos="0" relativeHeight="251665408" behindDoc="0" locked="0" layoutInCell="1" allowOverlap="1">
            <wp:simplePos x="0" y="0"/>
            <wp:positionH relativeFrom="column">
              <wp:posOffset>0</wp:posOffset>
            </wp:positionH>
            <wp:positionV relativeFrom="paragraph">
              <wp:posOffset>22225</wp:posOffset>
            </wp:positionV>
            <wp:extent cx="3095625" cy="2054225"/>
            <wp:effectExtent l="0" t="0" r="0" b="0"/>
            <wp:wrapSquare wrapText="bothSides"/>
            <wp:docPr id="7" name="Рисунок 5" descr="C:\Users\Pnp\Pictures\ФОТО ШКОЛЫ\2017 год школа\для рекламы\2016 год\15349822_562885357254821_2494145014347649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np\Pictures\ФОТО ШКОЛЫ\2017 год школа\для рекламы\2016 год\15349822_562885357254821_2494145014347649536_n.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205422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6"/>
          <w:szCs w:val="26"/>
          <w:lang w:eastAsia="ru-RU"/>
        </w:rPr>
        <w:t xml:space="preserve">         </w:t>
      </w:r>
      <w:r w:rsidRPr="00286ECB">
        <w:rPr>
          <w:rFonts w:ascii="Times New Roman" w:eastAsia="Times New Roman" w:hAnsi="Times New Roman" w:cs="Times New Roman"/>
          <w:sz w:val="26"/>
          <w:szCs w:val="26"/>
          <w:lang w:eastAsia="ru-RU"/>
        </w:rPr>
        <w:t>Ребята познакомились с капитаном и его командой, побывали в рубке, примерили к себе капитанское кресло, позавтракали в корабельной столовой, понаблюдали за процессом разгрузки корабля. Руководитель порта рассказал детям, как важно знать географию и астрономию, чтобы не заблудиться, как нужна математика, чтобы правильно рассчитать топливо и грузоподъемность, как нужна физика, чтобы правильно управлять кораблем и т.д. Эта поездка стала мощным стимулом для того, чтобы с новым усердием вернуться к учебе!</w:t>
      </w:r>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val="en-US"/>
        </w:rPr>
        <w:drawing>
          <wp:anchor distT="0" distB="0" distL="114300" distR="114300" simplePos="0" relativeHeight="251666432" behindDoc="0" locked="0" layoutInCell="1" allowOverlap="1">
            <wp:simplePos x="0" y="0"/>
            <wp:positionH relativeFrom="column">
              <wp:posOffset>3579041</wp:posOffset>
            </wp:positionH>
            <wp:positionV relativeFrom="paragraph">
              <wp:posOffset>12065</wp:posOffset>
            </wp:positionV>
            <wp:extent cx="3069590" cy="1788795"/>
            <wp:effectExtent l="0" t="0" r="0" b="0"/>
            <wp:wrapSquare wrapText="bothSides"/>
            <wp:docPr id="8" name="Рисунок 6" descr="C:\Users\Pnp\Pictures\ФОТО ШКОЛЫ\2017 год школа\АПРЕЛЬ\ЭКСКУРСИЯ 27.04 ЛЕФКОША\20170427_16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np\Pictures\ФОТО ШКОЛЫ\2017 год школа\АПРЕЛЬ\ЭКСКУРСИЯ 27.04 ЛЕФКОША\20170427_164106.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9590" cy="178879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6"/>
          <w:szCs w:val="26"/>
          <w:lang w:eastAsia="ru-RU"/>
        </w:rPr>
        <w:t xml:space="preserve">           </w:t>
      </w:r>
      <w:r w:rsidRPr="00286ECB">
        <w:rPr>
          <w:rFonts w:ascii="Times New Roman" w:eastAsia="Times New Roman" w:hAnsi="Times New Roman" w:cs="Times New Roman"/>
          <w:sz w:val="26"/>
          <w:szCs w:val="26"/>
          <w:lang w:eastAsia="ru-RU"/>
        </w:rPr>
        <w:t>Особенно запомнилась школьникам экскурсия в Старый город Никосии с посещением собора</w:t>
      </w:r>
      <w:proofErr w:type="gramStart"/>
      <w:r w:rsidRPr="00286ECB">
        <w:rPr>
          <w:rFonts w:ascii="Times New Roman" w:eastAsia="Times New Roman" w:hAnsi="Times New Roman" w:cs="Times New Roman"/>
          <w:sz w:val="26"/>
          <w:szCs w:val="26"/>
          <w:lang w:eastAsia="ru-RU"/>
        </w:rPr>
        <w:t xml:space="preserve"> С</w:t>
      </w:r>
      <w:proofErr w:type="gramEnd"/>
      <w:r w:rsidRPr="00286ECB">
        <w:rPr>
          <w:rFonts w:ascii="Times New Roman" w:eastAsia="Times New Roman" w:hAnsi="Times New Roman" w:cs="Times New Roman"/>
          <w:sz w:val="26"/>
          <w:szCs w:val="26"/>
          <w:lang w:eastAsia="ru-RU"/>
        </w:rPr>
        <w:t xml:space="preserve">в. Софии и дворца </w:t>
      </w:r>
      <w:proofErr w:type="spellStart"/>
      <w:r w:rsidRPr="00286ECB">
        <w:rPr>
          <w:rFonts w:ascii="Times New Roman" w:eastAsia="Times New Roman" w:hAnsi="Times New Roman" w:cs="Times New Roman"/>
          <w:sz w:val="26"/>
          <w:szCs w:val="26"/>
          <w:lang w:eastAsia="ru-RU"/>
        </w:rPr>
        <w:t>Бюйюк</w:t>
      </w:r>
      <w:proofErr w:type="spellEnd"/>
      <w:r w:rsidRPr="00286ECB">
        <w:rPr>
          <w:rFonts w:ascii="Times New Roman" w:eastAsia="Times New Roman" w:hAnsi="Times New Roman" w:cs="Times New Roman"/>
          <w:sz w:val="26"/>
          <w:szCs w:val="26"/>
          <w:lang w:eastAsia="ru-RU"/>
        </w:rPr>
        <w:t xml:space="preserve"> Хан. Величественные здания произвели неизгладимое впечатление на ребят. В ходе экскурсии, которую вела директор школы Т.Н. Бабаева, школьники узнали:</w:t>
      </w:r>
    </w:p>
    <w:p w:rsidR="00392229" w:rsidRPr="00286ECB" w:rsidRDefault="00392229" w:rsidP="00392229">
      <w:pPr>
        <w:numPr>
          <w:ilvl w:val="0"/>
          <w:numId w:val="37"/>
        </w:num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Как ориентироваться на улицах и переулках</w:t>
      </w:r>
    </w:p>
    <w:p w:rsidR="00392229" w:rsidRPr="00286ECB" w:rsidRDefault="00392229" w:rsidP="00392229">
      <w:pPr>
        <w:numPr>
          <w:ilvl w:val="0"/>
          <w:numId w:val="37"/>
        </w:num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 xml:space="preserve">Что такое </w:t>
      </w:r>
      <w:proofErr w:type="gramStart"/>
      <w:r w:rsidRPr="00286ECB">
        <w:rPr>
          <w:rFonts w:ascii="Times New Roman" w:eastAsia="Times New Roman" w:hAnsi="Times New Roman" w:cs="Times New Roman"/>
          <w:sz w:val="26"/>
          <w:szCs w:val="26"/>
          <w:lang w:eastAsia="ru-RU"/>
        </w:rPr>
        <w:t>офис</w:t>
      </w:r>
      <w:proofErr w:type="gramEnd"/>
      <w:r w:rsidRPr="00286ECB">
        <w:rPr>
          <w:rFonts w:ascii="Times New Roman" w:eastAsia="Times New Roman" w:hAnsi="Times New Roman" w:cs="Times New Roman"/>
          <w:sz w:val="26"/>
          <w:szCs w:val="26"/>
          <w:lang w:eastAsia="ru-RU"/>
        </w:rPr>
        <w:t xml:space="preserve"> и </w:t>
      </w:r>
      <w:proofErr w:type="gramStart"/>
      <w:r w:rsidRPr="00286ECB">
        <w:rPr>
          <w:rFonts w:ascii="Times New Roman" w:eastAsia="Times New Roman" w:hAnsi="Times New Roman" w:cs="Times New Roman"/>
          <w:sz w:val="26"/>
          <w:szCs w:val="26"/>
          <w:lang w:eastAsia="ru-RU"/>
        </w:rPr>
        <w:t>какие</w:t>
      </w:r>
      <w:proofErr w:type="gramEnd"/>
      <w:r w:rsidRPr="00286ECB">
        <w:rPr>
          <w:rFonts w:ascii="Times New Roman" w:eastAsia="Times New Roman" w:hAnsi="Times New Roman" w:cs="Times New Roman"/>
          <w:sz w:val="26"/>
          <w:szCs w:val="26"/>
          <w:lang w:eastAsia="ru-RU"/>
        </w:rPr>
        <w:t xml:space="preserve"> бывают профессии</w:t>
      </w:r>
    </w:p>
    <w:p w:rsidR="00392229" w:rsidRPr="00286ECB" w:rsidRDefault="00392229" w:rsidP="00392229">
      <w:pPr>
        <w:numPr>
          <w:ilvl w:val="0"/>
          <w:numId w:val="37"/>
        </w:num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Как вести себя в многолюдных местах</w:t>
      </w:r>
    </w:p>
    <w:p w:rsidR="00392229" w:rsidRPr="00286ECB" w:rsidRDefault="00392229" w:rsidP="00392229">
      <w:pPr>
        <w:numPr>
          <w:ilvl w:val="0"/>
          <w:numId w:val="37"/>
        </w:num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Что такое храмы и мечети, и каких правил нужно придерживаться при их посещении</w:t>
      </w:r>
    </w:p>
    <w:p w:rsidR="00392229" w:rsidRPr="00286ECB" w:rsidRDefault="00392229" w:rsidP="00392229">
      <w:pPr>
        <w:numPr>
          <w:ilvl w:val="0"/>
          <w:numId w:val="37"/>
        </w:num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Из чего строили здания в древности</w:t>
      </w:r>
    </w:p>
    <w:p w:rsidR="00392229" w:rsidRDefault="00392229" w:rsidP="00392229">
      <w:pPr>
        <w:numPr>
          <w:ilvl w:val="0"/>
          <w:numId w:val="37"/>
        </w:numPr>
        <w:spacing w:after="0" w:line="240" w:lineRule="auto"/>
        <w:jc w:val="both"/>
        <w:rPr>
          <w:rFonts w:ascii="Times New Roman" w:eastAsia="Times New Roman" w:hAnsi="Times New Roman" w:cs="Times New Roman"/>
          <w:sz w:val="26"/>
          <w:szCs w:val="26"/>
          <w:lang w:eastAsia="ru-RU"/>
        </w:rPr>
      </w:pPr>
      <w:r w:rsidRPr="00286ECB">
        <w:rPr>
          <w:rFonts w:ascii="Times New Roman" w:eastAsia="Times New Roman" w:hAnsi="Times New Roman" w:cs="Times New Roman"/>
          <w:sz w:val="26"/>
          <w:szCs w:val="26"/>
          <w:lang w:eastAsia="ru-RU"/>
        </w:rPr>
        <w:t xml:space="preserve">Как правильно общаться с людьми другой культуры </w:t>
      </w:r>
    </w:p>
    <w:p w:rsidR="00392229" w:rsidRPr="00286ECB" w:rsidRDefault="00392229" w:rsidP="00392229">
      <w:pPr>
        <w:spacing w:after="0" w:line="240" w:lineRule="auto"/>
        <w:ind w:left="360"/>
        <w:jc w:val="both"/>
        <w:rPr>
          <w:rFonts w:ascii="Times New Roman" w:eastAsia="Times New Roman" w:hAnsi="Times New Roman" w:cs="Times New Roman"/>
          <w:sz w:val="26"/>
          <w:szCs w:val="26"/>
          <w:lang w:eastAsia="ru-RU"/>
        </w:rPr>
      </w:pPr>
    </w:p>
    <w:p w:rsidR="00392229"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val="en-US"/>
        </w:rPr>
        <w:drawing>
          <wp:anchor distT="0" distB="0" distL="114300" distR="114300" simplePos="0" relativeHeight="251667456" behindDoc="0" locked="0" layoutInCell="1" allowOverlap="1">
            <wp:simplePos x="0" y="0"/>
            <wp:positionH relativeFrom="column">
              <wp:posOffset>0</wp:posOffset>
            </wp:positionH>
            <wp:positionV relativeFrom="paragraph">
              <wp:posOffset>10795</wp:posOffset>
            </wp:positionV>
            <wp:extent cx="3081020" cy="2047240"/>
            <wp:effectExtent l="0" t="0" r="0" b="0"/>
            <wp:wrapSquare wrapText="bothSides"/>
            <wp:docPr id="12" name="Рисунок 7" descr="C:\Users\Pnp\Pictures\ФОТО ШКОЛЫ\2017 год школа\для рекламы\2016 год\экскур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np\Pictures\ФОТО ШКОЛЫ\2017 год школа\для рекламы\2016 год\экскурсия.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020" cy="204724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6"/>
          <w:szCs w:val="26"/>
          <w:lang w:eastAsia="ru-RU"/>
        </w:rPr>
        <w:t xml:space="preserve">        </w:t>
      </w:r>
      <w:r w:rsidRPr="00286ECB">
        <w:rPr>
          <w:rFonts w:ascii="Times New Roman" w:eastAsia="Times New Roman" w:hAnsi="Times New Roman" w:cs="Times New Roman"/>
          <w:sz w:val="26"/>
          <w:szCs w:val="26"/>
          <w:lang w:eastAsia="ru-RU"/>
        </w:rPr>
        <w:t>В течение учебного года проводился целый ряд экскурсий и мероприятий, каждое из которых оставило неизгладимый добрый след в душе ребенка: поездка к водохранилищу, в зоо</w:t>
      </w:r>
      <w:r>
        <w:rPr>
          <w:rFonts w:ascii="Times New Roman" w:eastAsia="Times New Roman" w:hAnsi="Times New Roman" w:cs="Times New Roman"/>
          <w:sz w:val="26"/>
          <w:szCs w:val="26"/>
          <w:lang w:eastAsia="ru-RU"/>
        </w:rPr>
        <w:t xml:space="preserve">парк, знакомство с </w:t>
      </w:r>
      <w:proofErr w:type="spellStart"/>
      <w:r>
        <w:rPr>
          <w:rFonts w:ascii="Times New Roman" w:eastAsia="Times New Roman" w:hAnsi="Times New Roman" w:cs="Times New Roman"/>
          <w:sz w:val="26"/>
          <w:szCs w:val="26"/>
          <w:lang w:eastAsia="ru-RU"/>
        </w:rPr>
        <w:t>парапланеризмом</w:t>
      </w:r>
      <w:proofErr w:type="spellEnd"/>
      <w:r w:rsidRPr="00286ECB">
        <w:rPr>
          <w:rFonts w:ascii="Times New Roman" w:eastAsia="Times New Roman" w:hAnsi="Times New Roman" w:cs="Times New Roman"/>
          <w:sz w:val="26"/>
          <w:szCs w:val="26"/>
          <w:lang w:eastAsia="ru-RU"/>
        </w:rPr>
        <w:t xml:space="preserve"> и т.д.; празднование 8 марта, 23 февраля, 9 мая, </w:t>
      </w:r>
      <w:r w:rsidRPr="00286ECB">
        <w:rPr>
          <w:rFonts w:ascii="Times New Roman" w:eastAsia="Times New Roman" w:hAnsi="Times New Roman" w:cs="Times New Roman"/>
          <w:sz w:val="26"/>
          <w:szCs w:val="26"/>
          <w:lang w:eastAsia="ru-RU"/>
        </w:rPr>
        <w:lastRenderedPageBreak/>
        <w:t xml:space="preserve">местных праздников и т.д. Дети готовили театральные постановки, песни, танцы – все это способствует сплочению ученического коллектива, выявлению и развитию талантов и способностей. </w:t>
      </w:r>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p>
    <w:p w:rsidR="00392229"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286ECB">
        <w:rPr>
          <w:rFonts w:ascii="Times New Roman" w:eastAsia="Times New Roman" w:hAnsi="Times New Roman" w:cs="Times New Roman"/>
          <w:sz w:val="26"/>
          <w:szCs w:val="26"/>
          <w:lang w:eastAsia="ru-RU"/>
        </w:rPr>
        <w:t xml:space="preserve">К завершению учебного года можно с уверенностью отметить более высокий уровень социализации школьников, приобретение ряда учебных навыков, высокие оценки за итоговые работы. Все это говорит о том, что наша школа – это место, где есть все необходимое для гармоничного развития ребенка, его вхождения в общественную жизнь и построение полноценных отношений с окружающим миром. </w:t>
      </w:r>
    </w:p>
    <w:p w:rsidR="00392229" w:rsidRDefault="00392229" w:rsidP="00392229">
      <w:pPr>
        <w:spacing w:after="0" w:line="240" w:lineRule="auto"/>
        <w:jc w:val="center"/>
        <w:rPr>
          <w:rFonts w:ascii="Times New Roman" w:eastAsia="Times New Roman" w:hAnsi="Times New Roman" w:cs="Times New Roman"/>
          <w:b/>
          <w:sz w:val="26"/>
          <w:szCs w:val="26"/>
          <w:lang w:eastAsia="ru-RU"/>
        </w:rPr>
      </w:pPr>
    </w:p>
    <w:p w:rsidR="00392229" w:rsidRDefault="00392229" w:rsidP="00392229">
      <w:pPr>
        <w:spacing w:after="0" w:line="240" w:lineRule="auto"/>
        <w:jc w:val="center"/>
        <w:rPr>
          <w:rFonts w:ascii="Times New Roman" w:eastAsia="Times New Roman" w:hAnsi="Times New Roman" w:cs="Times New Roman"/>
          <w:b/>
          <w:sz w:val="26"/>
          <w:szCs w:val="26"/>
          <w:lang w:eastAsia="ru-RU"/>
        </w:rPr>
      </w:pPr>
      <w:r w:rsidRPr="00F7618B">
        <w:rPr>
          <w:rFonts w:ascii="Times New Roman" w:eastAsia="Times New Roman" w:hAnsi="Times New Roman" w:cs="Times New Roman"/>
          <w:b/>
          <w:sz w:val="26"/>
          <w:szCs w:val="26"/>
          <w:lang w:eastAsia="ru-RU"/>
        </w:rPr>
        <w:t>Турецкий язык.</w:t>
      </w:r>
    </w:p>
    <w:p w:rsidR="00392229"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val="en-US"/>
        </w:rPr>
        <w:drawing>
          <wp:anchor distT="0" distB="0" distL="114300" distR="114300" simplePos="0" relativeHeight="251668480" behindDoc="0" locked="0" layoutInCell="1" allowOverlap="1">
            <wp:simplePos x="0" y="0"/>
            <wp:positionH relativeFrom="column">
              <wp:posOffset>3278257</wp:posOffset>
            </wp:positionH>
            <wp:positionV relativeFrom="paragraph">
              <wp:posOffset>690107</wp:posOffset>
            </wp:positionV>
            <wp:extent cx="3515360" cy="2635250"/>
            <wp:effectExtent l="0" t="0" r="0" b="0"/>
            <wp:wrapSquare wrapText="bothSides"/>
            <wp:docPr id="15" name="Рисунок 10" descr="C:\Users\Pnp\Pictures\ФОТО ШКОЛЫ\2017 год школа\ШКОЛЬНИКИ 2016\новые фото 19 мая\DSCN8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np\Pictures\ФОТО ШКОЛЫ\2017 год школа\ШКОЛЬНИКИ 2016\новые фото 19 мая\DSCN8465.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5360" cy="263525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6"/>
          <w:szCs w:val="26"/>
          <w:lang w:eastAsia="ru-RU"/>
        </w:rPr>
        <w:t xml:space="preserve">          Основной целью изучения турецкого языка в нашей школе является обучение устной речи, комплексное изучение фонетической и грамматической систем, усвоение свыше 1500 единиц наиболее употребительной лексики и фразеологии турецкого языка. Детям, изучающим язык 1 год, получили навыки чтения, понимания, перевода слов, предложений, а также умение вести беседу по основным бытовым темам («Моя семья», «Моя комната», «Времена года» и др.).</w:t>
      </w:r>
      <w:r w:rsidRPr="00314BE5">
        <w:rPr>
          <w:rFonts w:ascii="Times New Roman" w:eastAsia="Times New Roman" w:hAnsi="Times New Roman" w:cs="Times New Roman"/>
          <w:noProof/>
          <w:sz w:val="26"/>
          <w:szCs w:val="26"/>
          <w:lang w:eastAsia="ru-RU"/>
        </w:rPr>
        <w:t xml:space="preserve"> </w:t>
      </w:r>
    </w:p>
    <w:p w:rsidR="00392229"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В грамматическом разделе каждого урока освещается 2-5 тем. После каждой темы следует раздел «Упражнения и задания», который содержит упражнения, предназначенные для закрепления грамматического материала и построенные на ранее изученной лексике. В конце каждого урока проводились тесты и диалоги, основанные на пройденном материале.</w:t>
      </w:r>
    </w:p>
    <w:p w:rsidR="00392229" w:rsidRPr="00F7618B" w:rsidRDefault="00392229" w:rsidP="00392229">
      <w:pPr>
        <w:spacing w:after="0" w:line="240" w:lineRule="auto"/>
        <w:jc w:val="both"/>
        <w:rPr>
          <w:rFonts w:ascii="Times New Roman" w:eastAsia="Times New Roman" w:hAnsi="Times New Roman" w:cs="Times New Roman"/>
          <w:sz w:val="26"/>
          <w:szCs w:val="26"/>
          <w:lang w:eastAsia="ru-RU"/>
        </w:rPr>
      </w:pPr>
    </w:p>
    <w:p w:rsidR="00392229"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345DF">
        <w:rPr>
          <w:rFonts w:ascii="Times New Roman" w:eastAsia="Times New Roman" w:hAnsi="Times New Roman" w:cs="Times New Roman"/>
          <w:sz w:val="26"/>
          <w:szCs w:val="26"/>
          <w:lang w:eastAsia="ru-RU"/>
        </w:rPr>
        <w:t>Для учеников 2 года обучения туре</w:t>
      </w:r>
      <w:r>
        <w:rPr>
          <w:rFonts w:ascii="Times New Roman" w:eastAsia="Times New Roman" w:hAnsi="Times New Roman" w:cs="Times New Roman"/>
          <w:sz w:val="26"/>
          <w:szCs w:val="26"/>
          <w:lang w:eastAsia="ru-RU"/>
        </w:rPr>
        <w:t>цкий язык изучался более углубленно. Каждый урок включал грамматическую тему (темы), комплекс упражнений на отработку и закрепление материала, а также словарь, где в алфавитном порядке представлена новая лексика, вводимая на уроке. В обязательном порядке отрабатывались диалоги для развития навыков говорения и чтение небольших учебных текстов, демонстрирующих изучаемый языковой материал в речи, включались тематические разработки («Моя школа», «Семья», «23 апреля», «Изучаем гербы» и др.), призванные помочь становлению навыков говорения. При работе с текстом особое внимание обращалось на употребление лексических единиц в речи, на синтаксический строй языка. Дети учились анализировать, запоминать, при помощи минимального набора конструкций и фраз составлять диалоги, чтобы обеспечить коммуникативные потребности.</w:t>
      </w:r>
    </w:p>
    <w:p w:rsidR="00392229" w:rsidRPr="00D345DF" w:rsidRDefault="00392229" w:rsidP="00392229">
      <w:pPr>
        <w:spacing w:after="0" w:line="240" w:lineRule="auto"/>
        <w:jc w:val="both"/>
        <w:rPr>
          <w:rFonts w:ascii="Times New Roman" w:eastAsia="Times New Roman" w:hAnsi="Times New Roman" w:cs="Times New Roman"/>
          <w:sz w:val="26"/>
          <w:szCs w:val="26"/>
          <w:lang w:eastAsia="ru-RU"/>
        </w:rPr>
      </w:pPr>
    </w:p>
    <w:p w:rsidR="00392229"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val="en-US"/>
        </w:rPr>
        <w:drawing>
          <wp:anchor distT="0" distB="0" distL="114300" distR="114300" simplePos="0" relativeHeight="251669504" behindDoc="1" locked="0" layoutInCell="1" allowOverlap="1">
            <wp:simplePos x="0" y="0"/>
            <wp:positionH relativeFrom="column">
              <wp:posOffset>138430</wp:posOffset>
            </wp:positionH>
            <wp:positionV relativeFrom="paragraph">
              <wp:posOffset>3617</wp:posOffset>
            </wp:positionV>
            <wp:extent cx="3817620" cy="2148205"/>
            <wp:effectExtent l="0" t="0" r="0" b="0"/>
            <wp:wrapSquare wrapText="bothSides"/>
            <wp:docPr id="14" name="Рисунок 9" descr="C:\Users\Pnp\Pictures\ФОТО ШКОЛЫ\2017 год школа\май\Новая папка\20170508_13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np\Pictures\ФОТО ШКОЛЫ\2017 год школа\май\Новая папка\20170508_134941.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7620" cy="214820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6"/>
          <w:szCs w:val="26"/>
          <w:lang w:eastAsia="ru-RU"/>
        </w:rPr>
        <w:t xml:space="preserve">Особое внимание уделялось изучению словообразовательных аффиксов, без которых невозможно адекватное восприятие морфологии турецкого языка. В конце изучения крупного блока грамматики составляются схемы и таблицы, </w:t>
      </w:r>
      <w:r>
        <w:rPr>
          <w:rFonts w:ascii="Times New Roman" w:eastAsia="Times New Roman" w:hAnsi="Times New Roman" w:cs="Times New Roman"/>
          <w:sz w:val="26"/>
          <w:szCs w:val="26"/>
          <w:lang w:eastAsia="ru-RU"/>
        </w:rPr>
        <w:lastRenderedPageBreak/>
        <w:t>служащие своеобразным справочным материалом, в которых еще раз обобщается изученный материал. На уроках дети составляли список наиболее употребляемых слов и выражений в разговорном турецком языке, записывали их в словарь и получали распечатки текстов для домашнего чтения.</w:t>
      </w:r>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p>
    <w:p w:rsidR="00392229" w:rsidRDefault="00392229" w:rsidP="00392229">
      <w:pPr>
        <w:spacing w:after="0" w:line="240" w:lineRule="auto"/>
        <w:jc w:val="center"/>
        <w:rPr>
          <w:rFonts w:ascii="Times New Roman" w:eastAsia="Times New Roman" w:hAnsi="Times New Roman" w:cs="Times New Roman"/>
          <w:b/>
          <w:sz w:val="26"/>
          <w:szCs w:val="26"/>
          <w:lang w:eastAsia="ru-RU"/>
        </w:rPr>
      </w:pPr>
      <w:proofErr w:type="gramStart"/>
      <w:r w:rsidRPr="00B20B59">
        <w:rPr>
          <w:rFonts w:ascii="Times New Roman" w:eastAsia="Times New Roman" w:hAnsi="Times New Roman" w:cs="Times New Roman"/>
          <w:b/>
          <w:sz w:val="26"/>
          <w:szCs w:val="26"/>
          <w:lang w:eastAsia="ru-RU"/>
        </w:rPr>
        <w:t>ИЗО</w:t>
      </w:r>
      <w:proofErr w:type="gramEnd"/>
      <w:r w:rsidRPr="00B20B59">
        <w:rPr>
          <w:rFonts w:ascii="Times New Roman" w:eastAsia="Times New Roman" w:hAnsi="Times New Roman" w:cs="Times New Roman"/>
          <w:b/>
          <w:sz w:val="26"/>
          <w:szCs w:val="26"/>
          <w:lang w:eastAsia="ru-RU"/>
        </w:rPr>
        <w:t xml:space="preserve"> и технология.</w:t>
      </w:r>
    </w:p>
    <w:p w:rsidR="00392229" w:rsidRPr="00B20B59"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 xml:space="preserve">   Своеобразие детского творчества заключается в том, что в результате его не создается никакого общественно-значимого продукта, но сам процесс творчества и его результат имеют </w:t>
      </w:r>
      <w:proofErr w:type="gramStart"/>
      <w:r w:rsidRPr="00B20B59">
        <w:rPr>
          <w:rFonts w:ascii="Times New Roman" w:eastAsia="Times New Roman" w:hAnsi="Times New Roman" w:cs="Times New Roman"/>
          <w:sz w:val="26"/>
          <w:szCs w:val="26"/>
          <w:lang w:eastAsia="ru-RU"/>
        </w:rPr>
        <w:t>важное значение</w:t>
      </w:r>
      <w:proofErr w:type="gramEnd"/>
      <w:r w:rsidRPr="00B20B59">
        <w:rPr>
          <w:rFonts w:ascii="Times New Roman" w:eastAsia="Times New Roman" w:hAnsi="Times New Roman" w:cs="Times New Roman"/>
          <w:sz w:val="26"/>
          <w:szCs w:val="26"/>
          <w:lang w:eastAsia="ru-RU"/>
        </w:rPr>
        <w:t xml:space="preserve"> для личностного развития человека и являются фундаментом успешной жизнедеятельности в будущем.</w:t>
      </w:r>
    </w:p>
    <w:p w:rsidR="00392229" w:rsidRPr="00B20B59"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 xml:space="preserve">     Каждый ребенок изначально творец, но потребность в творчестве имеет свойство с течением времени затихать, необходима сознательная целенаправленная помощь тому, чтобы она не гасла, а развивалась. Учить необходимо не только приемам и операциям, но и способам действия, опробовав которые ребенок подготавливает себя к творчеству в самых разных видах деятельности.</w:t>
      </w:r>
    </w:p>
    <w:p w:rsidR="00392229"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color w:val="FF0000"/>
          <w:sz w:val="26"/>
          <w:szCs w:val="26"/>
          <w:lang w:val="en-US"/>
        </w:rPr>
        <w:drawing>
          <wp:anchor distT="0" distB="0" distL="114300" distR="114300" simplePos="0" relativeHeight="251671552" behindDoc="0" locked="0" layoutInCell="1" allowOverlap="1">
            <wp:simplePos x="0" y="0"/>
            <wp:positionH relativeFrom="column">
              <wp:posOffset>2822437</wp:posOffset>
            </wp:positionH>
            <wp:positionV relativeFrom="paragraph">
              <wp:posOffset>14688</wp:posOffset>
            </wp:positionV>
            <wp:extent cx="3806825" cy="2633980"/>
            <wp:effectExtent l="0" t="0" r="0" b="0"/>
            <wp:wrapSquare wrapText="bothSides"/>
            <wp:docPr id="21" name="Рисунок 13" descr="C:\Users\Pnp\Pictures\ФОТО ШКОЛЫ\2017 год школа\для рекламы\2016 год\VipTalisman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np\Pictures\ФОТО ШКОЛЫ\2017 год школа\для рекламы\2016 год\VipTalisman51.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6825" cy="2633980"/>
                    </a:xfrm>
                    <a:prstGeom prst="rect">
                      <a:avLst/>
                    </a:prstGeom>
                    <a:noFill/>
                    <a:ln w="9525">
                      <a:noFill/>
                      <a:miter lim="800000"/>
                      <a:headEnd/>
                      <a:tailEnd/>
                    </a:ln>
                  </pic:spPr>
                </pic:pic>
              </a:graphicData>
            </a:graphic>
          </wp:anchor>
        </w:drawing>
      </w:r>
      <w:r w:rsidRPr="00B20B59">
        <w:rPr>
          <w:rFonts w:ascii="Times New Roman" w:eastAsia="Times New Roman" w:hAnsi="Times New Roman" w:cs="Times New Roman"/>
          <w:sz w:val="26"/>
          <w:szCs w:val="26"/>
          <w:lang w:eastAsia="ru-RU"/>
        </w:rPr>
        <w:t xml:space="preserve">    Важнейшим источником детской фантазии являются эмоции. Рисуя и изготавливая поделки, дети по-настоящему переживают придуманные ими события. Коллективная деятельность должна быть высоко эмоциональной, легко осуществимой, способствовать проявлению творческого воображения и лидерских качеств, что обеспечивает положительное отношение младших школьников к предмету. </w:t>
      </w:r>
    </w:p>
    <w:p w:rsidR="00392229" w:rsidRPr="00B20B59"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На занятиях ИЗО и технологии происходит освоение учениками различных художественных материалов (краски, гуашь и акварель, карандаши, ткани, пластилин, бумага, картон</w:t>
      </w:r>
      <w:proofErr w:type="gramStart"/>
      <w:r w:rsidRPr="00B20B59">
        <w:rPr>
          <w:rFonts w:ascii="Times New Roman" w:eastAsia="Times New Roman" w:hAnsi="Times New Roman" w:cs="Times New Roman"/>
          <w:sz w:val="26"/>
          <w:szCs w:val="26"/>
          <w:lang w:eastAsia="ru-RU"/>
        </w:rPr>
        <w:t xml:space="preserve">,). </w:t>
      </w:r>
      <w:proofErr w:type="gramEnd"/>
      <w:r w:rsidRPr="00B20B59">
        <w:rPr>
          <w:rFonts w:ascii="Times New Roman" w:eastAsia="Times New Roman" w:hAnsi="Times New Roman" w:cs="Times New Roman"/>
          <w:sz w:val="26"/>
          <w:szCs w:val="26"/>
          <w:lang w:eastAsia="ru-RU"/>
        </w:rPr>
        <w:t>В наше время появилось очень много новых художественных материалов для обогащения творческого процесса: разнообразные фломастеры, гелиевые ручки, бумага разного качества, разной структуры и фактуры. Овладеваем такими инструментами как кисти, стеки, ножницы и т.д.</w:t>
      </w:r>
    </w:p>
    <w:p w:rsidR="00392229" w:rsidRPr="00B20B59"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Разнообразие инструментов позволяет расширить диапазон видов творческих работ.</w:t>
      </w:r>
    </w:p>
    <w:p w:rsidR="00392229" w:rsidRPr="00B20B59"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На уроках использовались различные техники:</w:t>
      </w:r>
    </w:p>
    <w:p w:rsidR="00392229" w:rsidRPr="00B20B59" w:rsidRDefault="00392229" w:rsidP="00392229">
      <w:pPr>
        <w:numPr>
          <w:ilvl w:val="0"/>
          <w:numId w:val="38"/>
        </w:numPr>
        <w:shd w:val="clear" w:color="auto" w:fill="FFFFFF"/>
        <w:spacing w:after="0" w:line="240" w:lineRule="auto"/>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рисование акварелью (в различных видах и жанрах)</w:t>
      </w:r>
    </w:p>
    <w:p w:rsidR="00392229" w:rsidRPr="00B20B59" w:rsidRDefault="00392229" w:rsidP="00392229">
      <w:pPr>
        <w:numPr>
          <w:ilvl w:val="0"/>
          <w:numId w:val="38"/>
        </w:numPr>
        <w:shd w:val="clear" w:color="auto" w:fill="FFFFFF"/>
        <w:spacing w:after="0" w:line="240" w:lineRule="auto"/>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рисование гуашью</w:t>
      </w:r>
    </w:p>
    <w:p w:rsidR="00392229" w:rsidRPr="00B20B59" w:rsidRDefault="00392229" w:rsidP="00392229">
      <w:pPr>
        <w:numPr>
          <w:ilvl w:val="0"/>
          <w:numId w:val="38"/>
        </w:numPr>
        <w:shd w:val="clear" w:color="auto" w:fill="FFFFFF"/>
        <w:spacing w:after="0" w:line="240" w:lineRule="auto"/>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рисование пятном</w:t>
      </w:r>
    </w:p>
    <w:p w:rsidR="00392229" w:rsidRPr="00B20B59" w:rsidRDefault="00392229" w:rsidP="00392229">
      <w:pPr>
        <w:numPr>
          <w:ilvl w:val="0"/>
          <w:numId w:val="38"/>
        </w:numPr>
        <w:shd w:val="clear" w:color="auto" w:fill="FFFFFF"/>
        <w:spacing w:after="0" w:line="240" w:lineRule="auto"/>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 xml:space="preserve">рисование пальчиками и ладошкой, </w:t>
      </w:r>
      <w:proofErr w:type="spellStart"/>
      <w:r w:rsidRPr="00B20B59">
        <w:rPr>
          <w:rFonts w:ascii="Times New Roman" w:eastAsia="Times New Roman" w:hAnsi="Times New Roman" w:cs="Times New Roman"/>
          <w:sz w:val="26"/>
          <w:szCs w:val="26"/>
          <w:lang w:eastAsia="ru-RU"/>
        </w:rPr>
        <w:t>пальцеграфия</w:t>
      </w:r>
      <w:proofErr w:type="spellEnd"/>
    </w:p>
    <w:p w:rsidR="00392229" w:rsidRPr="00B20B59" w:rsidRDefault="00392229" w:rsidP="00392229">
      <w:pPr>
        <w:numPr>
          <w:ilvl w:val="0"/>
          <w:numId w:val="38"/>
        </w:numPr>
        <w:shd w:val="clear" w:color="auto" w:fill="FFFFFF"/>
        <w:spacing w:after="0" w:line="240" w:lineRule="auto"/>
        <w:contextualSpacing/>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аппликация, мозаика</w:t>
      </w:r>
    </w:p>
    <w:p w:rsidR="00392229" w:rsidRPr="00B20B59" w:rsidRDefault="00392229" w:rsidP="00392229">
      <w:pPr>
        <w:numPr>
          <w:ilvl w:val="0"/>
          <w:numId w:val="38"/>
        </w:numPr>
        <w:spacing w:after="0" w:line="240" w:lineRule="auto"/>
        <w:contextualSpacing/>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 xml:space="preserve">графика </w:t>
      </w:r>
    </w:p>
    <w:p w:rsidR="00392229" w:rsidRPr="00B20B59" w:rsidRDefault="00392229" w:rsidP="00392229">
      <w:pPr>
        <w:numPr>
          <w:ilvl w:val="0"/>
          <w:numId w:val="38"/>
        </w:numPr>
        <w:spacing w:after="0" w:line="240" w:lineRule="auto"/>
        <w:contextualSpacing/>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работа с кожей и тканью</w:t>
      </w:r>
    </w:p>
    <w:p w:rsidR="00392229" w:rsidRPr="00B20B59" w:rsidRDefault="00392229" w:rsidP="00392229">
      <w:pPr>
        <w:numPr>
          <w:ilvl w:val="0"/>
          <w:numId w:val="38"/>
        </w:numPr>
        <w:spacing w:after="0" w:line="240" w:lineRule="auto"/>
        <w:contextualSpacing/>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оригами</w:t>
      </w:r>
    </w:p>
    <w:p w:rsidR="00392229" w:rsidRDefault="00392229" w:rsidP="00392229">
      <w:pPr>
        <w:spacing w:after="0" w:line="240" w:lineRule="auto"/>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 xml:space="preserve">       </w:t>
      </w:r>
      <w:r w:rsidRPr="00286ECB">
        <w:rPr>
          <w:rFonts w:ascii="Times New Roman" w:hAnsi="Times New Roman" w:cs="Times New Roman"/>
          <w:sz w:val="26"/>
          <w:szCs w:val="26"/>
        </w:rPr>
        <w:t>К каждому празднику провод</w:t>
      </w:r>
      <w:r>
        <w:rPr>
          <w:rFonts w:ascii="Times New Roman" w:hAnsi="Times New Roman" w:cs="Times New Roman"/>
          <w:sz w:val="26"/>
          <w:szCs w:val="26"/>
        </w:rPr>
        <w:t>ились</w:t>
      </w:r>
      <w:r w:rsidRPr="00286ECB">
        <w:rPr>
          <w:rFonts w:ascii="Times New Roman" w:hAnsi="Times New Roman" w:cs="Times New Roman"/>
          <w:sz w:val="26"/>
          <w:szCs w:val="26"/>
        </w:rPr>
        <w:t xml:space="preserve"> выставки рисунков и твор</w:t>
      </w:r>
      <w:r>
        <w:rPr>
          <w:rFonts w:ascii="Times New Roman" w:hAnsi="Times New Roman" w:cs="Times New Roman"/>
          <w:sz w:val="26"/>
          <w:szCs w:val="26"/>
        </w:rPr>
        <w:t>ческих работ учащихся</w:t>
      </w:r>
      <w:r>
        <w:rPr>
          <w:rFonts w:ascii="Times New Roman" w:eastAsia="Times New Roman" w:hAnsi="Times New Roman" w:cs="Times New Roman"/>
          <w:sz w:val="26"/>
          <w:szCs w:val="26"/>
          <w:lang w:eastAsia="ru-RU"/>
        </w:rPr>
        <w:t>.</w:t>
      </w:r>
    </w:p>
    <w:p w:rsidR="00392229"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val="en-US"/>
        </w:rPr>
        <w:drawing>
          <wp:anchor distT="0" distB="0" distL="114300" distR="114300" simplePos="0" relativeHeight="251670528" behindDoc="0" locked="0" layoutInCell="1" allowOverlap="1">
            <wp:simplePos x="0" y="0"/>
            <wp:positionH relativeFrom="column">
              <wp:posOffset>-884</wp:posOffset>
            </wp:positionH>
            <wp:positionV relativeFrom="paragraph">
              <wp:posOffset>195883</wp:posOffset>
            </wp:positionV>
            <wp:extent cx="3935095" cy="2924175"/>
            <wp:effectExtent l="0" t="0" r="0" b="0"/>
            <wp:wrapSquare wrapText="bothSides"/>
            <wp:docPr id="16" name="Рисунок 11" descr="C:\Users\Pnp\Pictures\ФОТО ШКОЛЫ\2017 год школа\для рекламы\2016 год\2783686_1477987095_58184af050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np\Pictures\ФОТО ШКОЛЫ\2017 год школа\для рекламы\2016 год\2783686_1477987095_58184af050be4.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5095" cy="2924175"/>
                    </a:xfrm>
                    <a:prstGeom prst="rect">
                      <a:avLst/>
                    </a:prstGeom>
                    <a:noFill/>
                    <a:ln w="9525">
                      <a:noFill/>
                      <a:miter lim="800000"/>
                      <a:headEnd/>
                      <a:tailEnd/>
                    </a:ln>
                  </pic:spPr>
                </pic:pic>
              </a:graphicData>
            </a:graphic>
          </wp:anchor>
        </w:drawing>
      </w:r>
    </w:p>
    <w:p w:rsidR="00392229" w:rsidRPr="00B20B59"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lastRenderedPageBreak/>
        <w:t xml:space="preserve">Многообразие видов деятельности и форм работы с учениками стимулирует их познавательный интерес к предмету, изучению искусства и является необходимым условием формирования личности ребенка. </w:t>
      </w:r>
    </w:p>
    <w:p w:rsidR="00392229" w:rsidRPr="005A5633"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Кроме индивидуальной работы в своей работе использую метод коллективной и групповой работы, метод проектов. В начальных классах были созданы коллективные и групповые рабо</w:t>
      </w:r>
      <w:r>
        <w:rPr>
          <w:rFonts w:ascii="Times New Roman" w:eastAsia="Times New Roman" w:hAnsi="Times New Roman" w:cs="Times New Roman"/>
          <w:sz w:val="26"/>
          <w:szCs w:val="26"/>
          <w:lang w:eastAsia="ru-RU"/>
        </w:rPr>
        <w:t>ты «Аквариум», «Осенний букет».</w:t>
      </w:r>
    </w:p>
    <w:p w:rsidR="00392229" w:rsidRPr="00B20B59"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 xml:space="preserve">Развитие творческих способностей не может быть одинаковым у всех ребят в силу их индивидуальных особенностей, </w:t>
      </w:r>
      <w:r>
        <w:rPr>
          <w:rFonts w:ascii="Times New Roman" w:eastAsia="Times New Roman" w:hAnsi="Times New Roman" w:cs="Times New Roman"/>
          <w:sz w:val="26"/>
          <w:szCs w:val="26"/>
          <w:lang w:eastAsia="ru-RU"/>
        </w:rPr>
        <w:t>поэтому</w:t>
      </w:r>
      <w:r w:rsidRPr="00B20B59">
        <w:rPr>
          <w:rFonts w:ascii="Times New Roman" w:eastAsia="Times New Roman" w:hAnsi="Times New Roman" w:cs="Times New Roman"/>
          <w:sz w:val="26"/>
          <w:szCs w:val="26"/>
          <w:lang w:eastAsia="ru-RU"/>
        </w:rPr>
        <w:t xml:space="preserve"> каждому ребенку </w:t>
      </w:r>
      <w:r>
        <w:rPr>
          <w:rFonts w:ascii="Times New Roman" w:eastAsia="Times New Roman" w:hAnsi="Times New Roman" w:cs="Times New Roman"/>
          <w:sz w:val="26"/>
          <w:szCs w:val="26"/>
          <w:lang w:eastAsia="ru-RU"/>
        </w:rPr>
        <w:t xml:space="preserve">была дана </w:t>
      </w:r>
      <w:r w:rsidRPr="00B20B59">
        <w:rPr>
          <w:rFonts w:ascii="Times New Roman" w:eastAsia="Times New Roman" w:hAnsi="Times New Roman" w:cs="Times New Roman"/>
          <w:sz w:val="26"/>
          <w:szCs w:val="26"/>
          <w:lang w:eastAsia="ru-RU"/>
        </w:rPr>
        <w:t>возможность активно, самостоятельно проявить себя и испытать радость творческого труда.</w:t>
      </w:r>
    </w:p>
    <w:p w:rsidR="00392229"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B20B59">
        <w:rPr>
          <w:rFonts w:ascii="Times New Roman" w:eastAsia="Times New Roman" w:hAnsi="Times New Roman" w:cs="Times New Roman"/>
          <w:sz w:val="26"/>
          <w:szCs w:val="26"/>
          <w:lang w:eastAsia="ru-RU"/>
        </w:rPr>
        <w:t>Каждый ребёнок интересен на уроке как личность со своими чувствами и мыслями, со своим пониманием мира. На уроке дети мог</w:t>
      </w:r>
      <w:r>
        <w:rPr>
          <w:rFonts w:ascii="Times New Roman" w:eastAsia="Times New Roman" w:hAnsi="Times New Roman" w:cs="Times New Roman"/>
          <w:sz w:val="26"/>
          <w:szCs w:val="26"/>
          <w:lang w:eastAsia="ru-RU"/>
        </w:rPr>
        <w:t>ли</w:t>
      </w:r>
      <w:r w:rsidRPr="00B20B59">
        <w:rPr>
          <w:rFonts w:ascii="Times New Roman" w:eastAsia="Times New Roman" w:hAnsi="Times New Roman" w:cs="Times New Roman"/>
          <w:sz w:val="26"/>
          <w:szCs w:val="26"/>
          <w:lang w:eastAsia="ru-RU"/>
        </w:rPr>
        <w:t xml:space="preserve"> быть путешественниками, открывателями, творцами, они мог</w:t>
      </w:r>
      <w:r>
        <w:rPr>
          <w:rFonts w:ascii="Times New Roman" w:eastAsia="Times New Roman" w:hAnsi="Times New Roman" w:cs="Times New Roman"/>
          <w:sz w:val="26"/>
          <w:szCs w:val="26"/>
          <w:lang w:eastAsia="ru-RU"/>
        </w:rPr>
        <w:t>ли</w:t>
      </w:r>
      <w:r w:rsidRPr="00B20B59">
        <w:rPr>
          <w:rFonts w:ascii="Times New Roman" w:eastAsia="Times New Roman" w:hAnsi="Times New Roman" w:cs="Times New Roman"/>
          <w:sz w:val="26"/>
          <w:szCs w:val="26"/>
          <w:lang w:eastAsia="ru-RU"/>
        </w:rPr>
        <w:t xml:space="preserve"> думать, рассуждать, творить красоту и радость.</w:t>
      </w:r>
    </w:p>
    <w:p w:rsidR="00392229" w:rsidRPr="00B20B59" w:rsidRDefault="00392229" w:rsidP="00392229">
      <w:pPr>
        <w:shd w:val="clear" w:color="auto" w:fill="FFFFFF"/>
        <w:spacing w:after="0" w:line="240" w:lineRule="auto"/>
        <w:ind w:firstLine="360"/>
        <w:jc w:val="both"/>
        <w:rPr>
          <w:rFonts w:ascii="Times New Roman" w:eastAsia="Times New Roman" w:hAnsi="Times New Roman" w:cs="Times New Roman"/>
          <w:sz w:val="26"/>
          <w:szCs w:val="26"/>
          <w:lang w:eastAsia="ru-RU"/>
        </w:rPr>
      </w:pPr>
    </w:p>
    <w:p w:rsidR="00392229" w:rsidRDefault="00392229" w:rsidP="00392229">
      <w:pPr>
        <w:spacing w:after="0" w:line="240" w:lineRule="auto"/>
        <w:jc w:val="center"/>
        <w:rPr>
          <w:rFonts w:ascii="Times New Roman" w:eastAsia="Times New Roman" w:hAnsi="Times New Roman" w:cs="Times New Roman"/>
          <w:b/>
          <w:sz w:val="26"/>
          <w:szCs w:val="26"/>
          <w:lang w:eastAsia="ru-RU"/>
        </w:rPr>
      </w:pPr>
      <w:r w:rsidRPr="00096E2E">
        <w:rPr>
          <w:rFonts w:ascii="Times New Roman" w:eastAsia="Times New Roman" w:hAnsi="Times New Roman" w:cs="Times New Roman"/>
          <w:b/>
          <w:sz w:val="26"/>
          <w:szCs w:val="26"/>
          <w:lang w:eastAsia="ru-RU"/>
        </w:rPr>
        <w:t>Музыка.</w:t>
      </w:r>
    </w:p>
    <w:p w:rsidR="00392229" w:rsidRDefault="00392229" w:rsidP="00392229">
      <w:pPr>
        <w:tabs>
          <w:tab w:val="left" w:pos="8900"/>
        </w:tab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080137">
        <w:rPr>
          <w:rFonts w:ascii="Times New Roman" w:eastAsia="Times New Roman" w:hAnsi="Times New Roman" w:cs="Times New Roman"/>
          <w:sz w:val="26"/>
          <w:szCs w:val="26"/>
          <w:lang w:eastAsia="ru-RU"/>
        </w:rPr>
        <w:t xml:space="preserve">Уроки музыки - это уроки творчества. Каждый из них должен способствовать развитию личности школьника, выявления его индивидуального </w:t>
      </w:r>
      <w:r>
        <w:rPr>
          <w:rFonts w:ascii="Times New Roman" w:eastAsia="Times New Roman" w:hAnsi="Times New Roman" w:cs="Times New Roman"/>
          <w:sz w:val="26"/>
          <w:szCs w:val="26"/>
          <w:lang w:eastAsia="ru-RU"/>
        </w:rPr>
        <w:t>«</w:t>
      </w:r>
      <w:r w:rsidRPr="00080137">
        <w:rPr>
          <w:rFonts w:ascii="Times New Roman" w:eastAsia="Times New Roman" w:hAnsi="Times New Roman" w:cs="Times New Roman"/>
          <w:sz w:val="26"/>
          <w:szCs w:val="26"/>
          <w:lang w:eastAsia="ru-RU"/>
        </w:rPr>
        <w:t>Я</w:t>
      </w:r>
      <w:r>
        <w:rPr>
          <w:rFonts w:ascii="Times New Roman" w:eastAsia="Times New Roman" w:hAnsi="Times New Roman" w:cs="Times New Roman"/>
          <w:sz w:val="26"/>
          <w:szCs w:val="26"/>
          <w:lang w:eastAsia="ru-RU"/>
        </w:rPr>
        <w:t>»</w:t>
      </w:r>
      <w:r w:rsidRPr="00080137">
        <w:rPr>
          <w:rFonts w:ascii="Times New Roman" w:eastAsia="Times New Roman" w:hAnsi="Times New Roman" w:cs="Times New Roman"/>
          <w:sz w:val="26"/>
          <w:szCs w:val="26"/>
          <w:lang w:eastAsia="ru-RU"/>
        </w:rPr>
        <w:t>, проявлению способностей, активизации мышления и воображения.</w:t>
      </w:r>
      <w:r>
        <w:rPr>
          <w:rFonts w:ascii="Times New Roman" w:eastAsia="Times New Roman" w:hAnsi="Times New Roman" w:cs="Times New Roman"/>
          <w:sz w:val="26"/>
          <w:szCs w:val="26"/>
          <w:lang w:eastAsia="ru-RU"/>
        </w:rPr>
        <w:tab/>
      </w:r>
    </w:p>
    <w:p w:rsidR="00392229"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096E2E">
        <w:rPr>
          <w:rFonts w:ascii="Times New Roman" w:eastAsia="Times New Roman" w:hAnsi="Times New Roman" w:cs="Times New Roman"/>
          <w:sz w:val="26"/>
          <w:szCs w:val="26"/>
          <w:lang w:eastAsia="ru-RU"/>
        </w:rPr>
        <w:t>На уроках музыки ребята получа</w:t>
      </w:r>
      <w:r>
        <w:rPr>
          <w:rFonts w:ascii="Times New Roman" w:eastAsia="Times New Roman" w:hAnsi="Times New Roman" w:cs="Times New Roman"/>
          <w:sz w:val="26"/>
          <w:szCs w:val="26"/>
          <w:lang w:eastAsia="ru-RU"/>
        </w:rPr>
        <w:t>ли</w:t>
      </w:r>
      <w:r w:rsidRPr="00096E2E">
        <w:rPr>
          <w:rFonts w:ascii="Times New Roman" w:eastAsia="Times New Roman" w:hAnsi="Times New Roman" w:cs="Times New Roman"/>
          <w:sz w:val="26"/>
          <w:szCs w:val="26"/>
          <w:lang w:eastAsia="ru-RU"/>
        </w:rPr>
        <w:t xml:space="preserve"> необходимые знания о музыкальной грамоте, хоровом пении, музыкальных инструментах, музыкальной терминологии</w:t>
      </w:r>
      <w:r>
        <w:rPr>
          <w:rFonts w:ascii="Times New Roman" w:eastAsia="Times New Roman" w:hAnsi="Times New Roman" w:cs="Times New Roman"/>
          <w:sz w:val="26"/>
          <w:szCs w:val="26"/>
          <w:lang w:eastAsia="ru-RU"/>
        </w:rPr>
        <w:t xml:space="preserve">. На уроках использовались средства ТСО для показа презентаций и просушивания музыки, часто </w:t>
      </w:r>
      <w:r w:rsidRPr="00096E2E">
        <w:rPr>
          <w:rFonts w:ascii="Times New Roman" w:eastAsia="Times New Roman" w:hAnsi="Times New Roman" w:cs="Times New Roman"/>
          <w:sz w:val="26"/>
          <w:szCs w:val="26"/>
          <w:lang w:eastAsia="ru-RU"/>
        </w:rPr>
        <w:t>практикова</w:t>
      </w:r>
      <w:r>
        <w:rPr>
          <w:rFonts w:ascii="Times New Roman" w:eastAsia="Times New Roman" w:hAnsi="Times New Roman" w:cs="Times New Roman"/>
          <w:sz w:val="26"/>
          <w:szCs w:val="26"/>
          <w:lang w:eastAsia="ru-RU"/>
        </w:rPr>
        <w:t>лось</w:t>
      </w:r>
      <w:r w:rsidRPr="00096E2E">
        <w:rPr>
          <w:rFonts w:ascii="Times New Roman" w:eastAsia="Times New Roman" w:hAnsi="Times New Roman" w:cs="Times New Roman"/>
          <w:sz w:val="26"/>
          <w:szCs w:val="26"/>
          <w:lang w:eastAsia="ru-RU"/>
        </w:rPr>
        <w:t xml:space="preserve"> чередование пения под аккомпанемент синтезатора с исполнением под фонограмму (караоке). Тексты песен </w:t>
      </w:r>
      <w:r>
        <w:rPr>
          <w:rFonts w:ascii="Times New Roman" w:eastAsia="Times New Roman" w:hAnsi="Times New Roman" w:cs="Times New Roman"/>
          <w:sz w:val="26"/>
          <w:szCs w:val="26"/>
          <w:lang w:eastAsia="ru-RU"/>
        </w:rPr>
        <w:t>индивидуально каждый</w:t>
      </w:r>
      <w:r w:rsidRPr="00096E2E">
        <w:rPr>
          <w:rFonts w:ascii="Times New Roman" w:eastAsia="Times New Roman" w:hAnsi="Times New Roman" w:cs="Times New Roman"/>
          <w:sz w:val="26"/>
          <w:szCs w:val="26"/>
          <w:lang w:eastAsia="ru-RU"/>
        </w:rPr>
        <w:t xml:space="preserve"> реб</w:t>
      </w:r>
      <w:r>
        <w:rPr>
          <w:rFonts w:ascii="Times New Roman" w:eastAsia="Times New Roman" w:hAnsi="Times New Roman" w:cs="Times New Roman"/>
          <w:sz w:val="26"/>
          <w:szCs w:val="26"/>
          <w:lang w:eastAsia="ru-RU"/>
        </w:rPr>
        <w:t>енок</w:t>
      </w:r>
      <w:r w:rsidRPr="00096E2E">
        <w:rPr>
          <w:rFonts w:ascii="Times New Roman" w:eastAsia="Times New Roman" w:hAnsi="Times New Roman" w:cs="Times New Roman"/>
          <w:sz w:val="26"/>
          <w:szCs w:val="26"/>
          <w:lang w:eastAsia="ru-RU"/>
        </w:rPr>
        <w:t xml:space="preserve"> получа</w:t>
      </w:r>
      <w:r>
        <w:rPr>
          <w:rFonts w:ascii="Times New Roman" w:eastAsia="Times New Roman" w:hAnsi="Times New Roman" w:cs="Times New Roman"/>
          <w:sz w:val="26"/>
          <w:szCs w:val="26"/>
          <w:lang w:eastAsia="ru-RU"/>
        </w:rPr>
        <w:t xml:space="preserve">л </w:t>
      </w:r>
      <w:r w:rsidRPr="00096E2E">
        <w:rPr>
          <w:rFonts w:ascii="Times New Roman" w:eastAsia="Times New Roman" w:hAnsi="Times New Roman" w:cs="Times New Roman"/>
          <w:sz w:val="26"/>
          <w:szCs w:val="26"/>
          <w:lang w:eastAsia="ru-RU"/>
        </w:rPr>
        <w:t>в распечатанном виде. </w:t>
      </w:r>
      <w:r w:rsidRPr="00B514C2">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eastAsia="ru-RU"/>
        </w:rPr>
        <w:t>ели на уроках все без исключения, причем с большим удовольствием. Особый восторг вызвали у детей песни из кинофильмов «Гостья из будущего» и «Приключения Электроника». Н</w:t>
      </w:r>
      <w:r w:rsidRPr="00B514C2">
        <w:rPr>
          <w:rFonts w:ascii="Times New Roman" w:eastAsia="Times New Roman" w:hAnsi="Times New Roman" w:cs="Times New Roman"/>
          <w:sz w:val="26"/>
          <w:szCs w:val="26"/>
          <w:lang w:eastAsia="ru-RU"/>
        </w:rPr>
        <w:t>икогда не</w:t>
      </w:r>
      <w:r>
        <w:rPr>
          <w:rFonts w:ascii="Times New Roman" w:eastAsia="Times New Roman" w:hAnsi="Times New Roman" w:cs="Times New Roman"/>
          <w:sz w:val="26"/>
          <w:szCs w:val="26"/>
          <w:lang w:eastAsia="ru-RU"/>
        </w:rPr>
        <w:t xml:space="preserve"> было</w:t>
      </w:r>
      <w:r w:rsidRPr="00B514C2">
        <w:rPr>
          <w:rFonts w:ascii="Times New Roman" w:eastAsia="Times New Roman" w:hAnsi="Times New Roman" w:cs="Times New Roman"/>
          <w:sz w:val="26"/>
          <w:szCs w:val="26"/>
          <w:lang w:eastAsia="ru-RU"/>
        </w:rPr>
        <w:t xml:space="preserve"> намек</w:t>
      </w:r>
      <w:r>
        <w:rPr>
          <w:rFonts w:ascii="Times New Roman" w:eastAsia="Times New Roman" w:hAnsi="Times New Roman" w:cs="Times New Roman"/>
          <w:sz w:val="26"/>
          <w:szCs w:val="26"/>
          <w:lang w:eastAsia="ru-RU"/>
        </w:rPr>
        <w:t>ов</w:t>
      </w:r>
      <w:r w:rsidRPr="00B514C2">
        <w:rPr>
          <w:rFonts w:ascii="Times New Roman" w:eastAsia="Times New Roman" w:hAnsi="Times New Roman" w:cs="Times New Roman"/>
          <w:sz w:val="26"/>
          <w:szCs w:val="26"/>
          <w:lang w:eastAsia="ru-RU"/>
        </w:rPr>
        <w:t xml:space="preserve"> на то, что у </w:t>
      </w:r>
      <w:proofErr w:type="gramStart"/>
      <w:r>
        <w:rPr>
          <w:rFonts w:ascii="Times New Roman" w:eastAsia="Times New Roman" w:hAnsi="Times New Roman" w:cs="Times New Roman"/>
          <w:sz w:val="26"/>
          <w:szCs w:val="26"/>
          <w:lang w:eastAsia="ru-RU"/>
        </w:rPr>
        <w:t>кого-то</w:t>
      </w:r>
      <w:r w:rsidRPr="00B514C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то</w:t>
      </w:r>
      <w:proofErr w:type="gramEnd"/>
      <w:r>
        <w:rPr>
          <w:rFonts w:ascii="Times New Roman" w:eastAsia="Times New Roman" w:hAnsi="Times New Roman" w:cs="Times New Roman"/>
          <w:sz w:val="26"/>
          <w:szCs w:val="26"/>
          <w:lang w:eastAsia="ru-RU"/>
        </w:rPr>
        <w:t xml:space="preserve"> из детей нет </w:t>
      </w:r>
      <w:r w:rsidRPr="00B514C2">
        <w:rPr>
          <w:rFonts w:ascii="Times New Roman" w:eastAsia="Times New Roman" w:hAnsi="Times New Roman" w:cs="Times New Roman"/>
          <w:sz w:val="26"/>
          <w:szCs w:val="26"/>
          <w:lang w:eastAsia="ru-RU"/>
        </w:rPr>
        <w:t>слуха</w:t>
      </w:r>
      <w:r>
        <w:rPr>
          <w:rFonts w:ascii="Times New Roman" w:eastAsia="Times New Roman" w:hAnsi="Times New Roman" w:cs="Times New Roman"/>
          <w:sz w:val="26"/>
          <w:szCs w:val="26"/>
          <w:lang w:eastAsia="ru-RU"/>
        </w:rPr>
        <w:t xml:space="preserve"> или голоса</w:t>
      </w:r>
      <w:r w:rsidRPr="00B514C2">
        <w:rPr>
          <w:rFonts w:ascii="Times New Roman" w:eastAsia="Times New Roman" w:hAnsi="Times New Roman" w:cs="Times New Roman"/>
          <w:sz w:val="26"/>
          <w:szCs w:val="26"/>
          <w:lang w:eastAsia="ru-RU"/>
        </w:rPr>
        <w:t>. </w:t>
      </w:r>
    </w:p>
    <w:p w:rsidR="00392229"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val="en-US"/>
        </w:rPr>
        <w:drawing>
          <wp:anchor distT="0" distB="0" distL="114300" distR="114300" simplePos="0" relativeHeight="251672576" behindDoc="0" locked="0" layoutInCell="1" allowOverlap="1">
            <wp:simplePos x="0" y="0"/>
            <wp:positionH relativeFrom="column">
              <wp:posOffset>2425148</wp:posOffset>
            </wp:positionH>
            <wp:positionV relativeFrom="paragraph">
              <wp:posOffset>18029</wp:posOffset>
            </wp:positionV>
            <wp:extent cx="4214192" cy="2916137"/>
            <wp:effectExtent l="0" t="0" r="0" b="0"/>
            <wp:wrapSquare wrapText="bothSides"/>
            <wp:docPr id="23" name="Рисунок 15" descr="C:\Users\Pnp\Pictures\ФОТО ШКОЛЫ\2017 год школа\для рекламы\2016 год\музы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np\Pictures\ФОТО ШКОЛЫ\2017 год школа\для рекламы\2016 год\музыка.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4192" cy="2916137"/>
                    </a:xfrm>
                    <a:prstGeom prst="rect">
                      <a:avLst/>
                    </a:prstGeom>
                    <a:noFill/>
                    <a:ln w="9525">
                      <a:noFill/>
                      <a:miter lim="800000"/>
                      <a:headEnd/>
                      <a:tailEnd/>
                    </a:ln>
                  </pic:spPr>
                </pic:pic>
              </a:graphicData>
            </a:graphic>
          </wp:anchor>
        </w:drawing>
      </w:r>
      <w:r>
        <w:rPr>
          <w:rFonts w:ascii="Times New Roman" w:eastAsia="Times New Roman" w:hAnsi="Times New Roman" w:cs="Times New Roman"/>
          <w:sz w:val="26"/>
          <w:szCs w:val="26"/>
          <w:lang w:eastAsia="ru-RU"/>
        </w:rPr>
        <w:t xml:space="preserve">      </w:t>
      </w:r>
      <w:r w:rsidRPr="00B937E9">
        <w:rPr>
          <w:rFonts w:ascii="Times New Roman" w:eastAsia="Times New Roman" w:hAnsi="Times New Roman" w:cs="Times New Roman"/>
          <w:sz w:val="26"/>
          <w:szCs w:val="26"/>
          <w:lang w:eastAsia="ru-RU"/>
        </w:rPr>
        <w:t>Оказыва</w:t>
      </w:r>
      <w:r>
        <w:rPr>
          <w:rFonts w:ascii="Times New Roman" w:eastAsia="Times New Roman" w:hAnsi="Times New Roman" w:cs="Times New Roman"/>
          <w:sz w:val="26"/>
          <w:szCs w:val="26"/>
          <w:lang w:eastAsia="ru-RU"/>
        </w:rPr>
        <w:t>лась большая</w:t>
      </w:r>
      <w:r w:rsidRPr="00B937E9">
        <w:rPr>
          <w:rFonts w:ascii="Times New Roman" w:eastAsia="Times New Roman" w:hAnsi="Times New Roman" w:cs="Times New Roman"/>
          <w:sz w:val="26"/>
          <w:szCs w:val="26"/>
          <w:lang w:eastAsia="ru-RU"/>
        </w:rPr>
        <w:t xml:space="preserve"> помощь в проведении общешкольных мероприятий,</w:t>
      </w:r>
      <w:r>
        <w:rPr>
          <w:rFonts w:ascii="Times New Roman" w:eastAsia="Times New Roman" w:hAnsi="Times New Roman" w:cs="Times New Roman"/>
          <w:sz w:val="26"/>
          <w:szCs w:val="26"/>
          <w:lang w:eastAsia="ru-RU"/>
        </w:rPr>
        <w:t xml:space="preserve"> так как в</w:t>
      </w:r>
      <w:r w:rsidRPr="00376E94">
        <w:rPr>
          <w:rFonts w:ascii="Times New Roman" w:eastAsia="Times New Roman" w:hAnsi="Times New Roman" w:cs="Times New Roman"/>
          <w:sz w:val="26"/>
          <w:szCs w:val="26"/>
          <w:lang w:eastAsia="ru-RU"/>
        </w:rPr>
        <w:t xml:space="preserve"> течение учебного года часто возника</w:t>
      </w:r>
      <w:r>
        <w:rPr>
          <w:rFonts w:ascii="Times New Roman" w:eastAsia="Times New Roman" w:hAnsi="Times New Roman" w:cs="Times New Roman"/>
          <w:sz w:val="26"/>
          <w:szCs w:val="26"/>
          <w:lang w:eastAsia="ru-RU"/>
        </w:rPr>
        <w:t>ла</w:t>
      </w:r>
      <w:r w:rsidRPr="00376E94">
        <w:rPr>
          <w:rFonts w:ascii="Times New Roman" w:eastAsia="Times New Roman" w:hAnsi="Times New Roman" w:cs="Times New Roman"/>
          <w:sz w:val="26"/>
          <w:szCs w:val="26"/>
          <w:lang w:eastAsia="ru-RU"/>
        </w:rPr>
        <w:t xml:space="preserve"> необходимость исполнения всем классом какой-либо песни.</w:t>
      </w:r>
      <w:r>
        <w:rPr>
          <w:rFonts w:ascii="Times New Roman" w:eastAsia="Times New Roman" w:hAnsi="Times New Roman" w:cs="Times New Roman"/>
          <w:sz w:val="26"/>
          <w:szCs w:val="26"/>
          <w:lang w:eastAsia="ru-RU"/>
        </w:rPr>
        <w:t xml:space="preserve"> </w:t>
      </w:r>
      <w:r w:rsidRPr="00B937E9">
        <w:rPr>
          <w:rFonts w:ascii="Times New Roman" w:eastAsia="Times New Roman" w:hAnsi="Times New Roman" w:cs="Times New Roman"/>
          <w:sz w:val="26"/>
          <w:szCs w:val="26"/>
          <w:lang w:eastAsia="ru-RU"/>
        </w:rPr>
        <w:t>Ни од</w:t>
      </w:r>
      <w:r>
        <w:rPr>
          <w:rFonts w:ascii="Times New Roman" w:eastAsia="Times New Roman" w:hAnsi="Times New Roman" w:cs="Times New Roman"/>
          <w:sz w:val="26"/>
          <w:szCs w:val="26"/>
          <w:lang w:eastAsia="ru-RU"/>
        </w:rPr>
        <w:t>и</w:t>
      </w:r>
      <w:r w:rsidRPr="00B937E9">
        <w:rPr>
          <w:rFonts w:ascii="Times New Roman" w:eastAsia="Times New Roman" w:hAnsi="Times New Roman" w:cs="Times New Roman"/>
          <w:sz w:val="26"/>
          <w:szCs w:val="26"/>
          <w:lang w:eastAsia="ru-RU"/>
        </w:rPr>
        <w:t xml:space="preserve">н </w:t>
      </w:r>
      <w:r>
        <w:rPr>
          <w:rFonts w:ascii="Times New Roman" w:eastAsia="Times New Roman" w:hAnsi="Times New Roman" w:cs="Times New Roman"/>
          <w:sz w:val="26"/>
          <w:szCs w:val="26"/>
          <w:lang w:eastAsia="ru-RU"/>
        </w:rPr>
        <w:t>праздник</w:t>
      </w:r>
      <w:r w:rsidRPr="00B937E9">
        <w:rPr>
          <w:rFonts w:ascii="Times New Roman" w:eastAsia="Times New Roman" w:hAnsi="Times New Roman" w:cs="Times New Roman"/>
          <w:sz w:val="26"/>
          <w:szCs w:val="26"/>
          <w:lang w:eastAsia="ru-RU"/>
        </w:rPr>
        <w:t xml:space="preserve"> не обходи</w:t>
      </w:r>
      <w:r>
        <w:rPr>
          <w:rFonts w:ascii="Times New Roman" w:eastAsia="Times New Roman" w:hAnsi="Times New Roman" w:cs="Times New Roman"/>
          <w:sz w:val="26"/>
          <w:szCs w:val="26"/>
          <w:lang w:eastAsia="ru-RU"/>
        </w:rPr>
        <w:t>лся</w:t>
      </w:r>
      <w:r w:rsidRPr="00B937E9">
        <w:rPr>
          <w:rFonts w:ascii="Times New Roman" w:eastAsia="Times New Roman" w:hAnsi="Times New Roman" w:cs="Times New Roman"/>
          <w:sz w:val="26"/>
          <w:szCs w:val="26"/>
          <w:lang w:eastAsia="ru-RU"/>
        </w:rPr>
        <w:t xml:space="preserve"> без музыкальных номеров и сюрпризов. </w:t>
      </w:r>
      <w:r w:rsidRPr="00376E94">
        <w:rPr>
          <w:rFonts w:ascii="Times New Roman" w:eastAsia="Times New Roman" w:hAnsi="Times New Roman" w:cs="Times New Roman"/>
          <w:sz w:val="26"/>
          <w:szCs w:val="26"/>
          <w:lang w:eastAsia="ru-RU"/>
        </w:rPr>
        <w:t>Это треб</w:t>
      </w:r>
      <w:r>
        <w:rPr>
          <w:rFonts w:ascii="Times New Roman" w:eastAsia="Times New Roman" w:hAnsi="Times New Roman" w:cs="Times New Roman"/>
          <w:sz w:val="26"/>
          <w:szCs w:val="26"/>
          <w:lang w:eastAsia="ru-RU"/>
        </w:rPr>
        <w:t xml:space="preserve">овало </w:t>
      </w:r>
      <w:r w:rsidRPr="00376E94">
        <w:rPr>
          <w:rFonts w:ascii="Times New Roman" w:eastAsia="Times New Roman" w:hAnsi="Times New Roman" w:cs="Times New Roman"/>
          <w:sz w:val="26"/>
          <w:szCs w:val="26"/>
          <w:lang w:eastAsia="ru-RU"/>
        </w:rPr>
        <w:t>дополнительных занятий с данным детским коллективом. Ребята всегда с удовольствием готов</w:t>
      </w:r>
      <w:r>
        <w:rPr>
          <w:rFonts w:ascii="Times New Roman" w:eastAsia="Times New Roman" w:hAnsi="Times New Roman" w:cs="Times New Roman"/>
          <w:sz w:val="26"/>
          <w:szCs w:val="26"/>
          <w:lang w:eastAsia="ru-RU"/>
        </w:rPr>
        <w:t>ились</w:t>
      </w:r>
      <w:r w:rsidRPr="00376E94">
        <w:rPr>
          <w:rFonts w:ascii="Times New Roman" w:eastAsia="Times New Roman" w:hAnsi="Times New Roman" w:cs="Times New Roman"/>
          <w:sz w:val="26"/>
          <w:szCs w:val="26"/>
          <w:lang w:eastAsia="ru-RU"/>
        </w:rPr>
        <w:t xml:space="preserve"> к пред</w:t>
      </w:r>
      <w:r>
        <w:rPr>
          <w:rFonts w:ascii="Times New Roman" w:eastAsia="Times New Roman" w:hAnsi="Times New Roman" w:cs="Times New Roman"/>
          <w:sz w:val="26"/>
          <w:szCs w:val="26"/>
          <w:lang w:eastAsia="ru-RU"/>
        </w:rPr>
        <w:t>стоящему празднику, вместе решали</w:t>
      </w:r>
      <w:r w:rsidRPr="00376E94">
        <w:rPr>
          <w:rFonts w:ascii="Times New Roman" w:eastAsia="Times New Roman" w:hAnsi="Times New Roman" w:cs="Times New Roman"/>
          <w:sz w:val="26"/>
          <w:szCs w:val="26"/>
          <w:lang w:eastAsia="ru-RU"/>
        </w:rPr>
        <w:t xml:space="preserve">, какую песню из ранее </w:t>
      </w:r>
      <w:proofErr w:type="gramStart"/>
      <w:r w:rsidRPr="00376E94">
        <w:rPr>
          <w:rFonts w:ascii="Times New Roman" w:eastAsia="Times New Roman" w:hAnsi="Times New Roman" w:cs="Times New Roman"/>
          <w:sz w:val="26"/>
          <w:szCs w:val="26"/>
          <w:lang w:eastAsia="ru-RU"/>
        </w:rPr>
        <w:t>разученных</w:t>
      </w:r>
      <w:proofErr w:type="gramEnd"/>
      <w:r w:rsidRPr="00376E94">
        <w:rPr>
          <w:rFonts w:ascii="Times New Roman" w:eastAsia="Times New Roman" w:hAnsi="Times New Roman" w:cs="Times New Roman"/>
          <w:sz w:val="26"/>
          <w:szCs w:val="26"/>
          <w:lang w:eastAsia="ru-RU"/>
        </w:rPr>
        <w:t xml:space="preserve"> им лучше исполнить.  </w:t>
      </w:r>
      <w:r w:rsidRPr="00B937E9">
        <w:rPr>
          <w:rFonts w:ascii="Times New Roman" w:eastAsia="Times New Roman" w:hAnsi="Times New Roman" w:cs="Times New Roman"/>
          <w:sz w:val="26"/>
          <w:szCs w:val="26"/>
          <w:lang w:eastAsia="ru-RU"/>
        </w:rPr>
        <w:t xml:space="preserve">Всегда найдутся в </w:t>
      </w:r>
      <w:r>
        <w:rPr>
          <w:rFonts w:ascii="Times New Roman" w:eastAsia="Times New Roman" w:hAnsi="Times New Roman" w:cs="Times New Roman"/>
          <w:sz w:val="26"/>
          <w:szCs w:val="26"/>
          <w:lang w:eastAsia="ru-RU"/>
        </w:rPr>
        <w:t xml:space="preserve">нашем </w:t>
      </w:r>
      <w:r w:rsidRPr="00B937E9">
        <w:rPr>
          <w:rFonts w:ascii="Times New Roman" w:eastAsia="Times New Roman" w:hAnsi="Times New Roman" w:cs="Times New Roman"/>
          <w:sz w:val="26"/>
          <w:szCs w:val="26"/>
          <w:lang w:eastAsia="ru-RU"/>
        </w:rPr>
        <w:t xml:space="preserve">репертуаре веселые песни, </w:t>
      </w:r>
      <w:r>
        <w:rPr>
          <w:rFonts w:ascii="Times New Roman" w:eastAsia="Times New Roman" w:hAnsi="Times New Roman" w:cs="Times New Roman"/>
          <w:sz w:val="26"/>
          <w:szCs w:val="26"/>
          <w:lang w:eastAsia="ru-RU"/>
        </w:rPr>
        <w:t xml:space="preserve">частушки, песни, посвященные различным датам. Дети с большим удовольствием исполняли «Катюшу» на День Победы, </w:t>
      </w:r>
      <w:proofErr w:type="gramStart"/>
      <w:r>
        <w:rPr>
          <w:rFonts w:ascii="Times New Roman" w:eastAsia="Times New Roman" w:hAnsi="Times New Roman" w:cs="Times New Roman"/>
          <w:sz w:val="26"/>
          <w:szCs w:val="26"/>
          <w:lang w:eastAsia="ru-RU"/>
        </w:rPr>
        <w:t>песни про маму</w:t>
      </w:r>
      <w:proofErr w:type="gramEnd"/>
      <w:r>
        <w:rPr>
          <w:rFonts w:ascii="Times New Roman" w:eastAsia="Times New Roman" w:hAnsi="Times New Roman" w:cs="Times New Roman"/>
          <w:sz w:val="26"/>
          <w:szCs w:val="26"/>
          <w:lang w:eastAsia="ru-RU"/>
        </w:rPr>
        <w:t xml:space="preserve"> на 8 Марта, новогодние песни. </w:t>
      </w:r>
    </w:p>
    <w:p w:rsidR="00392229" w:rsidRDefault="00392229" w:rsidP="00392229">
      <w:pPr>
        <w:tabs>
          <w:tab w:val="left" w:pos="8900"/>
        </w:tab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
    <w:p w:rsidR="00392229" w:rsidRDefault="00392229" w:rsidP="00392229">
      <w:pPr>
        <w:spacing w:after="0" w:line="240" w:lineRule="auto"/>
        <w:jc w:val="both"/>
        <w:rPr>
          <w:rFonts w:ascii="Times New Roman" w:eastAsia="Times New Roman" w:hAnsi="Times New Roman" w:cs="Times New Roman"/>
          <w:sz w:val="26"/>
          <w:szCs w:val="26"/>
          <w:lang w:eastAsia="ru-RU"/>
        </w:rPr>
      </w:pPr>
    </w:p>
    <w:p w:rsidR="00392229" w:rsidRDefault="00392229" w:rsidP="00392229">
      <w:pPr>
        <w:spacing w:after="0" w:line="240" w:lineRule="auto"/>
        <w:jc w:val="center"/>
        <w:rPr>
          <w:rFonts w:ascii="Times New Roman" w:eastAsia="Times New Roman" w:hAnsi="Times New Roman" w:cs="Times New Roman"/>
          <w:b/>
          <w:sz w:val="26"/>
          <w:szCs w:val="26"/>
          <w:lang w:eastAsia="ru-RU"/>
        </w:rPr>
      </w:pPr>
      <w:r w:rsidRPr="00EA6F99">
        <w:rPr>
          <w:rFonts w:ascii="Times New Roman" w:eastAsia="Times New Roman" w:hAnsi="Times New Roman" w:cs="Times New Roman"/>
          <w:b/>
          <w:sz w:val="26"/>
          <w:szCs w:val="26"/>
          <w:lang w:eastAsia="ru-RU"/>
        </w:rPr>
        <w:t>Физическая культура.</w:t>
      </w:r>
    </w:p>
    <w:p w:rsidR="00392229" w:rsidRPr="008638D7"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val="en-US"/>
        </w:rPr>
        <w:lastRenderedPageBreak/>
        <w:drawing>
          <wp:anchor distT="0" distB="0" distL="114300" distR="114300" simplePos="0" relativeHeight="251674624" behindDoc="0" locked="0" layoutInCell="1" allowOverlap="1">
            <wp:simplePos x="0" y="0"/>
            <wp:positionH relativeFrom="column">
              <wp:posOffset>99501</wp:posOffset>
            </wp:positionH>
            <wp:positionV relativeFrom="paragraph">
              <wp:posOffset>650792</wp:posOffset>
            </wp:positionV>
            <wp:extent cx="3259455" cy="2443480"/>
            <wp:effectExtent l="0" t="0" r="0" b="0"/>
            <wp:wrapSquare wrapText="bothSides"/>
            <wp:docPr id="33" name="Рисунок 17" descr="C:\Users\Pnp\Pictures\ФОТО ШКОЛЫ\2016 год школа\ноярь неделя до 18.11\20161114_15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np\Pictures\ФОТО ШКОЛЫ\2016 год школа\ноярь неделя до 18.11\20161114_155100.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9455" cy="244348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6"/>
          <w:szCs w:val="26"/>
          <w:lang w:eastAsia="ru-RU"/>
        </w:rPr>
        <w:t xml:space="preserve">        </w:t>
      </w:r>
      <w:r w:rsidRPr="008638D7">
        <w:rPr>
          <w:rFonts w:ascii="Times New Roman" w:eastAsia="Times New Roman" w:hAnsi="Times New Roman" w:cs="Times New Roman"/>
          <w:sz w:val="26"/>
          <w:szCs w:val="26"/>
          <w:lang w:eastAsia="ru-RU"/>
        </w:rPr>
        <w:t>Целью физкультуры является воспитать в ребенке человека способного организовать с</w:t>
      </w:r>
      <w:r>
        <w:rPr>
          <w:rFonts w:ascii="Times New Roman" w:eastAsia="Times New Roman" w:hAnsi="Times New Roman" w:cs="Times New Roman"/>
          <w:sz w:val="26"/>
          <w:szCs w:val="26"/>
          <w:lang w:eastAsia="ru-RU"/>
        </w:rPr>
        <w:t>ебя, уметь выдерживать нагрузки</w:t>
      </w:r>
      <w:r w:rsidRPr="008638D7">
        <w:rPr>
          <w:rFonts w:ascii="Times New Roman" w:eastAsia="Times New Roman" w:hAnsi="Times New Roman" w:cs="Times New Roman"/>
          <w:sz w:val="26"/>
          <w:szCs w:val="26"/>
          <w:lang w:eastAsia="ru-RU"/>
        </w:rPr>
        <w:t xml:space="preserve">, проявлять лидерские качества, быть человеком, который уважает окружающих и готовым помочь близким в трудную минуту. Залог успешного человека быть в хорошей физической форме.  </w:t>
      </w:r>
    </w:p>
    <w:p w:rsidR="00392229"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val="en-US"/>
        </w:rPr>
        <w:drawing>
          <wp:anchor distT="0" distB="0" distL="114300" distR="114300" simplePos="0" relativeHeight="251673600" behindDoc="0" locked="0" layoutInCell="1" allowOverlap="1">
            <wp:simplePos x="0" y="0"/>
            <wp:positionH relativeFrom="column">
              <wp:posOffset>-822546</wp:posOffset>
            </wp:positionH>
            <wp:positionV relativeFrom="paragraph">
              <wp:posOffset>1915298</wp:posOffset>
            </wp:positionV>
            <wp:extent cx="3995935" cy="2248645"/>
            <wp:effectExtent l="0" t="0" r="0" b="0"/>
            <wp:wrapSquare wrapText="bothSides"/>
            <wp:docPr id="32" name="Рисунок 16" descr="C:\Users\Pnp\Pictures\ФОТО ШКОЛЫ\2017 год школа\для рекламы\2016 год\20161007_1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np\Pictures\ФОТО ШКОЛЫ\2017 год школа\для рекламы\2016 год\20161007_101857.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5935" cy="224864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6"/>
          <w:szCs w:val="26"/>
          <w:lang w:eastAsia="ru-RU"/>
        </w:rPr>
        <w:t xml:space="preserve">       </w:t>
      </w:r>
      <w:r w:rsidRPr="008638D7">
        <w:rPr>
          <w:rFonts w:ascii="Times New Roman" w:eastAsia="Times New Roman" w:hAnsi="Times New Roman" w:cs="Times New Roman"/>
          <w:sz w:val="26"/>
          <w:szCs w:val="26"/>
          <w:lang w:eastAsia="ru-RU"/>
        </w:rPr>
        <w:t>В нашей школе обучаются мальчики и девочки. Для мальчиков важна выправка, умение четко выполнять поставленные задачи и бы</w:t>
      </w:r>
      <w:r>
        <w:rPr>
          <w:rFonts w:ascii="Times New Roman" w:eastAsia="Times New Roman" w:hAnsi="Times New Roman" w:cs="Times New Roman"/>
          <w:sz w:val="26"/>
          <w:szCs w:val="26"/>
          <w:lang w:eastAsia="ru-RU"/>
        </w:rPr>
        <w:t>т</w:t>
      </w:r>
      <w:r w:rsidRPr="008638D7">
        <w:rPr>
          <w:rFonts w:ascii="Times New Roman" w:eastAsia="Times New Roman" w:hAnsi="Times New Roman" w:cs="Times New Roman"/>
          <w:sz w:val="26"/>
          <w:szCs w:val="26"/>
          <w:lang w:eastAsia="ru-RU"/>
        </w:rPr>
        <w:t>ь выносливыми. С ними были</w:t>
      </w:r>
      <w:r>
        <w:rPr>
          <w:rFonts w:ascii="Times New Roman" w:eastAsia="Times New Roman" w:hAnsi="Times New Roman" w:cs="Times New Roman"/>
          <w:sz w:val="26"/>
          <w:szCs w:val="26"/>
          <w:lang w:eastAsia="ru-RU"/>
        </w:rPr>
        <w:t xml:space="preserve"> выучены команды на построение. </w:t>
      </w:r>
      <w:r w:rsidRPr="008638D7">
        <w:rPr>
          <w:rFonts w:ascii="Times New Roman" w:eastAsia="Times New Roman" w:hAnsi="Times New Roman" w:cs="Times New Roman"/>
          <w:sz w:val="26"/>
          <w:szCs w:val="26"/>
          <w:lang w:eastAsia="ru-RU"/>
        </w:rPr>
        <w:t>Особый акцент делался на силовые нагрузки и упражнения, позволяющие работать в команде.</w:t>
      </w:r>
      <w:r>
        <w:rPr>
          <w:rFonts w:ascii="Times New Roman" w:eastAsia="Times New Roman" w:hAnsi="Times New Roman" w:cs="Times New Roman"/>
          <w:sz w:val="26"/>
          <w:szCs w:val="26"/>
          <w:lang w:eastAsia="ru-RU"/>
        </w:rPr>
        <w:t xml:space="preserve"> </w:t>
      </w:r>
      <w:r w:rsidRPr="008638D7">
        <w:rPr>
          <w:rFonts w:ascii="Times New Roman" w:eastAsia="Times New Roman" w:hAnsi="Times New Roman" w:cs="Times New Roman"/>
          <w:sz w:val="26"/>
          <w:szCs w:val="26"/>
          <w:lang w:eastAsia="ru-RU"/>
        </w:rPr>
        <w:t xml:space="preserve">Для девочек давались упражнения на гибкость, осанку, выносливость. Разминка проводилась с элементами йоги. Вторая часть урока </w:t>
      </w:r>
      <w:r>
        <w:rPr>
          <w:rFonts w:ascii="Times New Roman" w:eastAsia="Times New Roman" w:hAnsi="Times New Roman" w:cs="Times New Roman"/>
          <w:sz w:val="26"/>
          <w:szCs w:val="26"/>
          <w:lang w:eastAsia="ru-RU"/>
        </w:rPr>
        <w:t>посвящалась командным играм вол</w:t>
      </w:r>
      <w:r w:rsidRPr="008638D7">
        <w:rPr>
          <w:rFonts w:ascii="Times New Roman" w:eastAsia="Times New Roman" w:hAnsi="Times New Roman" w:cs="Times New Roman"/>
          <w:sz w:val="26"/>
          <w:szCs w:val="26"/>
          <w:lang w:eastAsia="ru-RU"/>
        </w:rPr>
        <w:t>ейбол, вышибалы, эстафеты и т.д</w:t>
      </w:r>
      <w:r>
        <w:rPr>
          <w:rFonts w:ascii="Times New Roman" w:eastAsia="Times New Roman" w:hAnsi="Times New Roman" w:cs="Times New Roman"/>
          <w:sz w:val="26"/>
          <w:szCs w:val="26"/>
          <w:lang w:eastAsia="ru-RU"/>
        </w:rPr>
        <w:t xml:space="preserve">. </w:t>
      </w:r>
      <w:r w:rsidRPr="008638D7">
        <w:rPr>
          <w:rFonts w:ascii="Times New Roman" w:eastAsia="Times New Roman" w:hAnsi="Times New Roman" w:cs="Times New Roman"/>
          <w:sz w:val="26"/>
          <w:szCs w:val="26"/>
          <w:lang w:eastAsia="ru-RU"/>
        </w:rPr>
        <w:t>В результате уроков практически все девочки научились садиться на шпагат, стоят</w:t>
      </w:r>
      <w:r>
        <w:rPr>
          <w:rFonts w:ascii="Times New Roman" w:eastAsia="Times New Roman" w:hAnsi="Times New Roman" w:cs="Times New Roman"/>
          <w:sz w:val="26"/>
          <w:szCs w:val="26"/>
          <w:lang w:eastAsia="ru-RU"/>
        </w:rPr>
        <w:t xml:space="preserve">ь на руках, вставать на мостик. </w:t>
      </w:r>
      <w:r w:rsidRPr="008638D7">
        <w:rPr>
          <w:rFonts w:ascii="Times New Roman" w:eastAsia="Times New Roman" w:hAnsi="Times New Roman" w:cs="Times New Roman"/>
          <w:sz w:val="26"/>
          <w:szCs w:val="26"/>
          <w:lang w:eastAsia="ru-RU"/>
        </w:rPr>
        <w:t>Два раза в год прово</w:t>
      </w:r>
      <w:r>
        <w:rPr>
          <w:rFonts w:ascii="Times New Roman" w:eastAsia="Times New Roman" w:hAnsi="Times New Roman" w:cs="Times New Roman"/>
          <w:sz w:val="26"/>
          <w:szCs w:val="26"/>
          <w:lang w:eastAsia="ru-RU"/>
        </w:rPr>
        <w:t>д</w:t>
      </w:r>
      <w:r w:rsidRPr="008638D7">
        <w:rPr>
          <w:rFonts w:ascii="Times New Roman" w:eastAsia="Times New Roman" w:hAnsi="Times New Roman" w:cs="Times New Roman"/>
          <w:sz w:val="26"/>
          <w:szCs w:val="26"/>
          <w:lang w:eastAsia="ru-RU"/>
        </w:rPr>
        <w:t>ились Веселые старты. Дети проявили себя лучшим образом. Они показали, что могут уметь в команде, помогать и поддерживать ребят в команде, достойно принимать поражение.</w:t>
      </w:r>
    </w:p>
    <w:p w:rsidR="00392229" w:rsidRDefault="00392229" w:rsidP="0039222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8638D7">
        <w:rPr>
          <w:rFonts w:ascii="Times New Roman" w:eastAsia="Times New Roman" w:hAnsi="Times New Roman" w:cs="Times New Roman"/>
          <w:sz w:val="26"/>
          <w:szCs w:val="26"/>
          <w:lang w:eastAsia="ru-RU"/>
        </w:rPr>
        <w:t>Этот учебный год прошел очень плодотворно. Дети с горящими глазами ходят на физкультуру и пытаются с каждым занятием совершенствовать свои результата и это главное.</w:t>
      </w:r>
    </w:p>
    <w:p w:rsidR="00392229" w:rsidRPr="008638D7" w:rsidRDefault="00392229" w:rsidP="00392229">
      <w:pPr>
        <w:spacing w:after="0" w:line="240" w:lineRule="auto"/>
        <w:jc w:val="both"/>
        <w:rPr>
          <w:rFonts w:ascii="Times New Roman" w:eastAsia="Times New Roman" w:hAnsi="Times New Roman" w:cs="Times New Roman"/>
          <w:sz w:val="26"/>
          <w:szCs w:val="26"/>
          <w:lang w:eastAsia="ru-RU"/>
        </w:rPr>
      </w:pPr>
    </w:p>
    <w:p w:rsidR="00392229" w:rsidRPr="00286ECB" w:rsidRDefault="00392229" w:rsidP="00392229">
      <w:pPr>
        <w:spacing w:after="0" w:line="240" w:lineRule="auto"/>
        <w:jc w:val="both"/>
        <w:rPr>
          <w:rFonts w:ascii="Times New Roman" w:eastAsia="Times New Roman" w:hAnsi="Times New Roman" w:cs="Times New Roman"/>
          <w:sz w:val="26"/>
          <w:szCs w:val="26"/>
          <w:lang w:eastAsia="ru-RU"/>
        </w:rPr>
      </w:pPr>
    </w:p>
    <w:p w:rsidR="00392229" w:rsidRDefault="00392229" w:rsidP="00392229">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ОСНОВНОЕ ОБЩЕЕ ОБРАЗОВАНИЕ</w:t>
      </w:r>
    </w:p>
    <w:p w:rsidR="00392229" w:rsidRPr="00286ECB" w:rsidRDefault="00392229" w:rsidP="00392229">
      <w:pPr>
        <w:spacing w:after="0" w:line="240" w:lineRule="auto"/>
        <w:jc w:val="center"/>
        <w:rPr>
          <w:rFonts w:ascii="Times New Roman" w:eastAsia="Times New Roman" w:hAnsi="Times New Roman" w:cs="Times New Roman"/>
          <w:sz w:val="26"/>
          <w:szCs w:val="26"/>
          <w:lang w:eastAsia="ru-RU"/>
        </w:rPr>
      </w:pPr>
    </w:p>
    <w:p w:rsidR="00392229" w:rsidRPr="00481A9E" w:rsidRDefault="00392229" w:rsidP="00392229">
      <w:pPr>
        <w:spacing w:after="0" w:line="240" w:lineRule="auto"/>
        <w:jc w:val="center"/>
        <w:rPr>
          <w:rFonts w:ascii="Times New Roman" w:eastAsia="Times New Roman" w:hAnsi="Times New Roman" w:cs="Times New Roman"/>
          <w:b/>
          <w:sz w:val="26"/>
          <w:szCs w:val="26"/>
          <w:lang w:eastAsia="ru-RU"/>
        </w:rPr>
      </w:pPr>
      <w:r w:rsidRPr="00286ECB">
        <w:rPr>
          <w:rFonts w:ascii="Times New Roman" w:eastAsia="Times New Roman" w:hAnsi="Times New Roman" w:cs="Times New Roman"/>
          <w:b/>
          <w:sz w:val="26"/>
          <w:szCs w:val="26"/>
          <w:lang w:eastAsia="ru-RU"/>
        </w:rPr>
        <w:t>Русский язык и литература.</w:t>
      </w:r>
    </w:p>
    <w:p w:rsidR="00392229" w:rsidRPr="00286ECB"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86ECB">
        <w:rPr>
          <w:rFonts w:ascii="Times New Roman" w:hAnsi="Times New Roman" w:cs="Times New Roman"/>
          <w:sz w:val="26"/>
          <w:szCs w:val="26"/>
        </w:rPr>
        <w:t xml:space="preserve">В направлении повышения качества </w:t>
      </w:r>
      <w:proofErr w:type="spellStart"/>
      <w:r w:rsidRPr="00286ECB">
        <w:rPr>
          <w:rFonts w:ascii="Times New Roman" w:hAnsi="Times New Roman" w:cs="Times New Roman"/>
          <w:sz w:val="26"/>
          <w:szCs w:val="26"/>
        </w:rPr>
        <w:t>обученности</w:t>
      </w:r>
      <w:proofErr w:type="spellEnd"/>
      <w:r w:rsidRPr="00286ECB">
        <w:rPr>
          <w:rFonts w:ascii="Times New Roman" w:hAnsi="Times New Roman" w:cs="Times New Roman"/>
          <w:sz w:val="26"/>
          <w:szCs w:val="26"/>
        </w:rPr>
        <w:t xml:space="preserve"> учащихся учителем русского языка и литературы проводилась большая целенаправленная работа. Регулярно отслеживался уровень знаний, проводились диагностические работы, словарные и теоретические </w:t>
      </w:r>
      <w:proofErr w:type="spellStart"/>
      <w:r w:rsidRPr="00286ECB">
        <w:rPr>
          <w:rFonts w:ascii="Times New Roman" w:hAnsi="Times New Roman" w:cs="Times New Roman"/>
          <w:sz w:val="26"/>
          <w:szCs w:val="26"/>
        </w:rPr>
        <w:t>срезовые</w:t>
      </w:r>
      <w:proofErr w:type="spellEnd"/>
      <w:r w:rsidRPr="00286ECB">
        <w:rPr>
          <w:rFonts w:ascii="Times New Roman" w:hAnsi="Times New Roman" w:cs="Times New Roman"/>
          <w:sz w:val="26"/>
          <w:szCs w:val="26"/>
        </w:rPr>
        <w:t xml:space="preserve"> </w:t>
      </w:r>
      <w:proofErr w:type="gramStart"/>
      <w:r w:rsidRPr="00286ECB">
        <w:rPr>
          <w:rFonts w:ascii="Times New Roman" w:hAnsi="Times New Roman" w:cs="Times New Roman"/>
          <w:sz w:val="26"/>
          <w:szCs w:val="26"/>
        </w:rPr>
        <w:t>работы</w:t>
      </w:r>
      <w:proofErr w:type="gramEnd"/>
      <w:r w:rsidRPr="00286ECB">
        <w:rPr>
          <w:rFonts w:ascii="Times New Roman" w:hAnsi="Times New Roman" w:cs="Times New Roman"/>
          <w:sz w:val="26"/>
          <w:szCs w:val="26"/>
        </w:rPr>
        <w:t xml:space="preserve"> как по русскому языку, так и по литературе. </w:t>
      </w:r>
      <w:r w:rsidRPr="00286ECB">
        <w:rPr>
          <w:rFonts w:ascii="Times New Roman" w:eastAsia="Calibri" w:hAnsi="Times New Roman" w:cs="Times New Roman"/>
          <w:sz w:val="26"/>
          <w:szCs w:val="26"/>
        </w:rPr>
        <w:t>Формы проведения контрольных работ: диктанты с грамматическим заданием, тестовые работы, контрольные работы в формате ГИА.</w:t>
      </w:r>
    </w:p>
    <w:p w:rsidR="00392229" w:rsidRPr="00286ECB" w:rsidRDefault="00392229" w:rsidP="00392229">
      <w:pPr>
        <w:spacing w:after="0" w:line="240" w:lineRule="auto"/>
        <w:jc w:val="both"/>
        <w:rPr>
          <w:rFonts w:ascii="Times New Roman" w:eastAsia="Calibri" w:hAnsi="Times New Roman" w:cs="Times New Roman"/>
          <w:sz w:val="26"/>
          <w:szCs w:val="26"/>
        </w:rPr>
      </w:pPr>
      <w:r w:rsidRPr="00286ECB">
        <w:rPr>
          <w:rFonts w:ascii="Times New Roman" w:hAnsi="Times New Roman" w:cs="Times New Roman"/>
          <w:sz w:val="26"/>
          <w:szCs w:val="26"/>
        </w:rPr>
        <w:t xml:space="preserve">      Обучение предмету осуществлялось</w:t>
      </w:r>
      <w:r w:rsidRPr="00286ECB">
        <w:rPr>
          <w:rFonts w:ascii="Times New Roman" w:eastAsia="Calibri" w:hAnsi="Times New Roman" w:cs="Times New Roman"/>
          <w:sz w:val="26"/>
          <w:szCs w:val="26"/>
        </w:rPr>
        <w:t xml:space="preserve"> по учебникам:</w:t>
      </w:r>
    </w:p>
    <w:p w:rsidR="00392229" w:rsidRPr="00286ECB" w:rsidRDefault="00392229" w:rsidP="00392229">
      <w:pPr>
        <w:spacing w:after="0" w:line="240" w:lineRule="auto"/>
        <w:ind w:left="675"/>
        <w:jc w:val="both"/>
        <w:rPr>
          <w:rFonts w:ascii="Times New Roman" w:hAnsi="Times New Roman" w:cs="Times New Roman"/>
          <w:sz w:val="26"/>
          <w:szCs w:val="26"/>
        </w:rPr>
      </w:pPr>
      <w:r w:rsidRPr="00286ECB">
        <w:rPr>
          <w:rFonts w:ascii="Times New Roman" w:eastAsia="Calibri" w:hAnsi="Times New Roman" w:cs="Times New Roman"/>
          <w:sz w:val="26"/>
          <w:szCs w:val="26"/>
        </w:rPr>
        <w:t xml:space="preserve">Русский язык.  5-9 </w:t>
      </w:r>
      <w:proofErr w:type="spellStart"/>
      <w:r w:rsidRPr="00286ECB">
        <w:rPr>
          <w:rFonts w:ascii="Times New Roman" w:eastAsia="Calibri" w:hAnsi="Times New Roman" w:cs="Times New Roman"/>
          <w:sz w:val="26"/>
          <w:szCs w:val="26"/>
        </w:rPr>
        <w:t>кл</w:t>
      </w:r>
      <w:proofErr w:type="spellEnd"/>
      <w:r w:rsidRPr="00286ECB">
        <w:rPr>
          <w:rFonts w:ascii="Times New Roman" w:eastAsia="Calibri" w:hAnsi="Times New Roman" w:cs="Times New Roman"/>
          <w:sz w:val="26"/>
          <w:szCs w:val="26"/>
        </w:rPr>
        <w:t>.,  Разумовская М.М., С.И. Л</w:t>
      </w:r>
      <w:r w:rsidRPr="00286ECB">
        <w:rPr>
          <w:rFonts w:ascii="Times New Roman" w:hAnsi="Times New Roman" w:cs="Times New Roman"/>
          <w:sz w:val="26"/>
          <w:szCs w:val="26"/>
        </w:rPr>
        <w:t xml:space="preserve">ьвова и др., М: Дрофа, </w:t>
      </w:r>
    </w:p>
    <w:p w:rsidR="00392229" w:rsidRPr="00286ECB" w:rsidRDefault="00392229" w:rsidP="00392229">
      <w:pPr>
        <w:spacing w:after="0" w:line="240" w:lineRule="auto"/>
        <w:ind w:left="675"/>
        <w:jc w:val="both"/>
        <w:rPr>
          <w:rFonts w:ascii="Times New Roman" w:eastAsia="Calibri" w:hAnsi="Times New Roman" w:cs="Times New Roman"/>
          <w:sz w:val="26"/>
          <w:szCs w:val="26"/>
        </w:rPr>
      </w:pPr>
      <w:r w:rsidRPr="00286ECB">
        <w:rPr>
          <w:rFonts w:ascii="Times New Roman" w:eastAsia="Calibri" w:hAnsi="Times New Roman" w:cs="Times New Roman"/>
          <w:sz w:val="26"/>
          <w:szCs w:val="26"/>
        </w:rPr>
        <w:t xml:space="preserve">Русский язык.  </w:t>
      </w:r>
      <w:proofErr w:type="spellStart"/>
      <w:r w:rsidRPr="00286ECB">
        <w:rPr>
          <w:rFonts w:ascii="Times New Roman" w:eastAsia="Calibri" w:hAnsi="Times New Roman" w:cs="Times New Roman"/>
          <w:sz w:val="26"/>
          <w:szCs w:val="26"/>
        </w:rPr>
        <w:t>Бархударов</w:t>
      </w:r>
      <w:proofErr w:type="spellEnd"/>
      <w:r w:rsidRPr="00286ECB">
        <w:rPr>
          <w:rFonts w:ascii="Times New Roman" w:eastAsia="Calibri" w:hAnsi="Times New Roman" w:cs="Times New Roman"/>
          <w:sz w:val="26"/>
          <w:szCs w:val="26"/>
        </w:rPr>
        <w:t xml:space="preserve"> С.Т., Баранов М.Т.</w:t>
      </w:r>
    </w:p>
    <w:p w:rsidR="00392229" w:rsidRPr="00286ECB" w:rsidRDefault="00392229" w:rsidP="00392229">
      <w:pPr>
        <w:spacing w:after="0" w:line="240" w:lineRule="auto"/>
        <w:jc w:val="both"/>
        <w:rPr>
          <w:rFonts w:ascii="Times New Roman" w:hAnsi="Times New Roman" w:cs="Times New Roman"/>
          <w:color w:val="000000"/>
          <w:sz w:val="26"/>
          <w:szCs w:val="26"/>
        </w:rPr>
      </w:pPr>
      <w:r w:rsidRPr="00286ECB">
        <w:rPr>
          <w:rFonts w:ascii="Times New Roman" w:eastAsia="Calibri" w:hAnsi="Times New Roman" w:cs="Times New Roman"/>
          <w:sz w:val="26"/>
          <w:szCs w:val="26"/>
        </w:rPr>
        <w:t>Для преп</w:t>
      </w:r>
      <w:r w:rsidRPr="00286ECB">
        <w:rPr>
          <w:rFonts w:ascii="Times New Roman" w:hAnsi="Times New Roman" w:cs="Times New Roman"/>
          <w:sz w:val="26"/>
          <w:szCs w:val="26"/>
        </w:rPr>
        <w:t xml:space="preserve">одавания литературы использовалась  </w:t>
      </w:r>
      <w:r w:rsidRPr="00286ECB">
        <w:rPr>
          <w:rFonts w:ascii="Times New Roman" w:hAnsi="Times New Roman" w:cs="Times New Roman"/>
          <w:color w:val="000000"/>
          <w:sz w:val="26"/>
          <w:szCs w:val="26"/>
        </w:rPr>
        <w:t>Литература для 6, 7, 8  класса:</w:t>
      </w:r>
    </w:p>
    <w:p w:rsidR="00392229" w:rsidRPr="00286ECB" w:rsidRDefault="00392229" w:rsidP="00392229">
      <w:pPr>
        <w:spacing w:after="0" w:line="240" w:lineRule="auto"/>
        <w:jc w:val="both"/>
        <w:rPr>
          <w:rFonts w:ascii="Times New Roman" w:hAnsi="Times New Roman" w:cs="Times New Roman"/>
          <w:sz w:val="26"/>
          <w:szCs w:val="26"/>
        </w:rPr>
      </w:pPr>
      <w:r w:rsidRPr="00286ECB">
        <w:rPr>
          <w:rFonts w:ascii="Times New Roman" w:hAnsi="Times New Roman" w:cs="Times New Roman"/>
          <w:color w:val="000000"/>
          <w:sz w:val="26"/>
          <w:szCs w:val="26"/>
        </w:rPr>
        <w:t xml:space="preserve"> Учебник для общеобразовательных учреждений  Г.С. </w:t>
      </w:r>
      <w:proofErr w:type="spellStart"/>
      <w:r w:rsidRPr="00286ECB">
        <w:rPr>
          <w:rFonts w:ascii="Times New Roman" w:hAnsi="Times New Roman" w:cs="Times New Roman"/>
          <w:color w:val="000000"/>
          <w:sz w:val="26"/>
          <w:szCs w:val="26"/>
        </w:rPr>
        <w:t>Меркина</w:t>
      </w:r>
      <w:proofErr w:type="spellEnd"/>
      <w:r w:rsidRPr="00286ECB">
        <w:rPr>
          <w:rFonts w:ascii="Times New Roman" w:hAnsi="Times New Roman" w:cs="Times New Roman"/>
          <w:color w:val="000000"/>
          <w:sz w:val="26"/>
          <w:szCs w:val="26"/>
        </w:rPr>
        <w:t>.</w:t>
      </w:r>
      <w:r w:rsidRPr="00286ECB">
        <w:rPr>
          <w:rFonts w:ascii="Times New Roman" w:eastAsia="Calibri" w:hAnsi="Times New Roman" w:cs="Times New Roman"/>
          <w:sz w:val="26"/>
          <w:szCs w:val="26"/>
        </w:rPr>
        <w:t xml:space="preserve"> </w:t>
      </w:r>
    </w:p>
    <w:p w:rsidR="00392229" w:rsidRPr="00286ECB" w:rsidRDefault="00392229" w:rsidP="00392229">
      <w:pPr>
        <w:spacing w:after="0" w:line="240" w:lineRule="auto"/>
        <w:jc w:val="both"/>
        <w:rPr>
          <w:rFonts w:ascii="Times New Roman" w:hAnsi="Times New Roman" w:cs="Times New Roman"/>
          <w:sz w:val="26"/>
          <w:szCs w:val="26"/>
        </w:rPr>
      </w:pPr>
      <w:r w:rsidRPr="00286ECB">
        <w:rPr>
          <w:rFonts w:ascii="Times New Roman" w:eastAsia="Calibri" w:hAnsi="Times New Roman" w:cs="Times New Roman"/>
          <w:sz w:val="26"/>
          <w:szCs w:val="26"/>
        </w:rPr>
        <w:t xml:space="preserve">        В течение учебного года учитель русского языка и литературы стремилась повысить качество успеваемости учащихся, используя как традиционные,  так и новые технологии,  в </w:t>
      </w:r>
      <w:r w:rsidRPr="00286ECB">
        <w:rPr>
          <w:rFonts w:ascii="Times New Roman" w:eastAsia="Calibri" w:hAnsi="Times New Roman" w:cs="Times New Roman"/>
          <w:sz w:val="26"/>
          <w:szCs w:val="26"/>
        </w:rPr>
        <w:lastRenderedPageBreak/>
        <w:t>том числе  информационные</w:t>
      </w:r>
      <w:r w:rsidRPr="00286ECB">
        <w:rPr>
          <w:rFonts w:ascii="Times New Roman" w:hAnsi="Times New Roman" w:cs="Times New Roman"/>
          <w:sz w:val="26"/>
          <w:szCs w:val="26"/>
        </w:rPr>
        <w:t xml:space="preserve">. </w:t>
      </w:r>
      <w:r w:rsidRPr="00286ECB">
        <w:rPr>
          <w:rFonts w:ascii="Times New Roman" w:eastAsia="Calibri" w:hAnsi="Times New Roman" w:cs="Times New Roman"/>
          <w:sz w:val="26"/>
          <w:szCs w:val="26"/>
        </w:rPr>
        <w:t xml:space="preserve">На уроках литературы активно применялись средства информационных технологий: аудио- и видеоаппаратура, компьютер. </w:t>
      </w:r>
      <w:r w:rsidRPr="00286ECB">
        <w:rPr>
          <w:rFonts w:ascii="Times New Roman" w:hAnsi="Times New Roman" w:cs="Times New Roman"/>
          <w:sz w:val="26"/>
          <w:szCs w:val="26"/>
        </w:rPr>
        <w:t xml:space="preserve">Была проведена неделя </w:t>
      </w:r>
      <w:r w:rsidRPr="00286ECB">
        <w:rPr>
          <w:rFonts w:ascii="Times New Roman" w:eastAsia="Calibri" w:hAnsi="Times New Roman" w:cs="Times New Roman"/>
          <w:sz w:val="26"/>
          <w:szCs w:val="26"/>
        </w:rPr>
        <w:t xml:space="preserve">Русского языка и литературы. </w:t>
      </w:r>
      <w:r w:rsidRPr="00286ECB">
        <w:rPr>
          <w:rFonts w:ascii="Times New Roman" w:hAnsi="Times New Roman" w:cs="Times New Roman"/>
          <w:sz w:val="26"/>
          <w:szCs w:val="26"/>
        </w:rPr>
        <w:t>Целью недели было: расширить кругозор учащихся по русскому языку и литературе; проверить знания по русскому языку и литературы; развивать творческие способности учащихся, память, мышление, речь и внимание; воспитывать познавательный интерес к русскому языку, чувство коллективизма.</w:t>
      </w:r>
    </w:p>
    <w:p w:rsidR="00392229" w:rsidRPr="00286ECB" w:rsidRDefault="00392229" w:rsidP="00392229">
      <w:pPr>
        <w:spacing w:after="0" w:line="240" w:lineRule="auto"/>
        <w:jc w:val="both"/>
        <w:rPr>
          <w:rStyle w:val="a8"/>
          <w:b w:val="0"/>
          <w:color w:val="000000" w:themeColor="text1"/>
          <w:sz w:val="26"/>
          <w:szCs w:val="26"/>
          <w:shd w:val="clear" w:color="auto" w:fill="FFFFFF" w:themeFill="background1"/>
        </w:rPr>
      </w:pPr>
      <w:r w:rsidRPr="00286ECB">
        <w:rPr>
          <w:rFonts w:ascii="Times New Roman" w:hAnsi="Times New Roman" w:cs="Times New Roman"/>
          <w:sz w:val="26"/>
          <w:szCs w:val="26"/>
        </w:rPr>
        <w:t xml:space="preserve">      </w:t>
      </w:r>
      <w:r w:rsidRPr="00286ECB">
        <w:rPr>
          <w:rStyle w:val="a8"/>
          <w:b w:val="0"/>
          <w:color w:val="000000" w:themeColor="text1"/>
          <w:sz w:val="26"/>
          <w:szCs w:val="26"/>
          <w:shd w:val="clear" w:color="auto" w:fill="FFFFFF" w:themeFill="background1"/>
        </w:rPr>
        <w:t xml:space="preserve">К концу 7 и 8  класса учащиеся смогли овладеть следующими знаниями, умениями и навыками. </w:t>
      </w:r>
    </w:p>
    <w:p w:rsidR="00392229" w:rsidRPr="00286ECB" w:rsidRDefault="00392229" w:rsidP="00392229">
      <w:pPr>
        <w:spacing w:after="0" w:line="240" w:lineRule="auto"/>
        <w:jc w:val="both"/>
        <w:rPr>
          <w:rFonts w:ascii="Times New Roman" w:hAnsi="Times New Roman" w:cs="Times New Roman"/>
          <w:sz w:val="26"/>
          <w:szCs w:val="26"/>
        </w:rPr>
      </w:pPr>
      <w:r w:rsidRPr="00286ECB">
        <w:rPr>
          <w:rStyle w:val="a8"/>
          <w:b w:val="0"/>
          <w:color w:val="000000" w:themeColor="text1"/>
          <w:sz w:val="26"/>
          <w:szCs w:val="26"/>
          <w:shd w:val="clear" w:color="auto" w:fill="FFFFFF" w:themeFill="background1"/>
        </w:rPr>
        <w:t>По русскому языку:</w:t>
      </w:r>
    </w:p>
    <w:p w:rsidR="00392229" w:rsidRPr="00286ECB" w:rsidRDefault="00392229" w:rsidP="00392229">
      <w:pPr>
        <w:spacing w:after="0" w:line="240" w:lineRule="auto"/>
        <w:jc w:val="both"/>
        <w:rPr>
          <w:rFonts w:ascii="Times New Roman" w:hAnsi="Times New Roman" w:cs="Times New Roman"/>
          <w:sz w:val="26"/>
          <w:szCs w:val="26"/>
        </w:rPr>
      </w:pPr>
      <w:r w:rsidRPr="00286ECB">
        <w:rPr>
          <w:rFonts w:ascii="Times New Roman" w:hAnsi="Times New Roman" w:cs="Times New Roman"/>
          <w:sz w:val="26"/>
          <w:szCs w:val="26"/>
        </w:rPr>
        <w:t xml:space="preserve">       </w:t>
      </w:r>
      <w:r w:rsidRPr="00286ECB">
        <w:rPr>
          <w:rFonts w:ascii="Times New Roman" w:eastAsia="Times New Roman" w:hAnsi="Times New Roman" w:cs="Times New Roman"/>
          <w:sz w:val="26"/>
          <w:szCs w:val="26"/>
        </w:rPr>
        <w:t>производить синтаксический  разбор словосочетаний, простых двусоставных и односоставных предложений, предложений с прямой речью;</w:t>
      </w:r>
    </w:p>
    <w:p w:rsidR="00392229" w:rsidRPr="00286ECB" w:rsidRDefault="00392229" w:rsidP="00392229">
      <w:pPr>
        <w:spacing w:after="0" w:line="240" w:lineRule="auto"/>
        <w:jc w:val="both"/>
        <w:rPr>
          <w:rFonts w:ascii="Times New Roman" w:hAnsi="Times New Roman" w:cs="Times New Roman"/>
          <w:sz w:val="26"/>
          <w:szCs w:val="26"/>
        </w:rPr>
      </w:pPr>
      <w:r w:rsidRPr="00286ECB">
        <w:rPr>
          <w:rFonts w:ascii="Times New Roman" w:hAnsi="Times New Roman" w:cs="Times New Roman"/>
          <w:sz w:val="26"/>
          <w:szCs w:val="26"/>
        </w:rPr>
        <w:t xml:space="preserve">       </w:t>
      </w:r>
      <w:r w:rsidRPr="00286ECB">
        <w:rPr>
          <w:rFonts w:ascii="Times New Roman" w:eastAsia="Times New Roman" w:hAnsi="Times New Roman" w:cs="Times New Roman"/>
          <w:sz w:val="26"/>
          <w:szCs w:val="26"/>
        </w:rPr>
        <w:t>составлять простые двусоставные и односоставные предложения, осложненные однородными и обособленными членами, вводными словами (и предложениями), обращениями;</w:t>
      </w:r>
    </w:p>
    <w:p w:rsidR="00392229" w:rsidRPr="00286ECB" w:rsidRDefault="00392229" w:rsidP="00392229">
      <w:pPr>
        <w:spacing w:after="0" w:line="240" w:lineRule="auto"/>
        <w:jc w:val="both"/>
        <w:rPr>
          <w:rFonts w:ascii="Times New Roman" w:hAnsi="Times New Roman" w:cs="Times New Roman"/>
          <w:sz w:val="26"/>
          <w:szCs w:val="26"/>
        </w:rPr>
      </w:pPr>
      <w:r w:rsidRPr="00286ECB">
        <w:rPr>
          <w:rFonts w:ascii="Times New Roman" w:hAnsi="Times New Roman" w:cs="Times New Roman"/>
          <w:sz w:val="26"/>
          <w:szCs w:val="26"/>
        </w:rPr>
        <w:t xml:space="preserve">       </w:t>
      </w:r>
      <w:r w:rsidRPr="00286ECB">
        <w:rPr>
          <w:rFonts w:ascii="Times New Roman" w:eastAsia="Times New Roman" w:hAnsi="Times New Roman" w:cs="Times New Roman"/>
          <w:sz w:val="26"/>
          <w:szCs w:val="26"/>
        </w:rPr>
        <w:t>пользоваться синтаксическими синонимами в соответствии с содержанием и стилем речи;</w:t>
      </w:r>
    </w:p>
    <w:p w:rsidR="00392229" w:rsidRPr="00286ECB" w:rsidRDefault="00392229" w:rsidP="00392229">
      <w:pPr>
        <w:spacing w:after="0" w:line="240" w:lineRule="auto"/>
        <w:jc w:val="both"/>
        <w:rPr>
          <w:rFonts w:ascii="Times New Roman" w:hAnsi="Times New Roman" w:cs="Times New Roman"/>
          <w:sz w:val="26"/>
          <w:szCs w:val="26"/>
        </w:rPr>
      </w:pPr>
      <w:r w:rsidRPr="00286ECB">
        <w:rPr>
          <w:rFonts w:ascii="Times New Roman" w:hAnsi="Times New Roman" w:cs="Times New Roman"/>
          <w:sz w:val="26"/>
          <w:szCs w:val="26"/>
        </w:rPr>
        <w:t xml:space="preserve">        с</w:t>
      </w:r>
      <w:r w:rsidRPr="00286ECB">
        <w:rPr>
          <w:rFonts w:ascii="Times New Roman" w:eastAsia="Times New Roman" w:hAnsi="Times New Roman" w:cs="Times New Roman"/>
          <w:sz w:val="26"/>
          <w:szCs w:val="26"/>
        </w:rPr>
        <w:t>облюдать нормы литературного языка в пределах изученного материала.</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i/>
          <w:iCs/>
          <w:sz w:val="26"/>
          <w:szCs w:val="26"/>
          <w:u w:val="single"/>
        </w:rPr>
        <w:t>По пунктуации</w:t>
      </w:r>
      <w:r w:rsidRPr="00286ECB">
        <w:rPr>
          <w:rFonts w:ascii="Times New Roman" w:eastAsia="Times New Roman" w:hAnsi="Times New Roman" w:cs="Times New Roman"/>
          <w:i/>
          <w:iCs/>
          <w:sz w:val="26"/>
          <w:szCs w:val="26"/>
        </w:rPr>
        <w:t xml:space="preserve">. </w:t>
      </w:r>
      <w:r w:rsidRPr="00286ECB">
        <w:rPr>
          <w:rFonts w:ascii="Times New Roman" w:eastAsia="Times New Roman" w:hAnsi="Times New Roman" w:cs="Times New Roman"/>
          <w:sz w:val="26"/>
          <w:szCs w:val="26"/>
        </w:rPr>
        <w:t>Находить в предложении смысловые отрезки, которые необходимо выделить знаками препинания и расставлять их в предложении в соответствии с изученными правилами. Ставить знаки препинания в простых предложениях с однородными членами, при обособленных второстепенных уточняющих членах предложения, в предложениях с прямой и косвенной речью, при цитировании, обращении, при междометиях, вводных словах и предложениях. Ставить тире в нужных случаях между подлежащим и сказуемым.</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i/>
          <w:iCs/>
          <w:sz w:val="26"/>
          <w:szCs w:val="26"/>
          <w:u w:val="single"/>
        </w:rPr>
        <w:t>По орфографии</w:t>
      </w:r>
      <w:r w:rsidRPr="00286ECB">
        <w:rPr>
          <w:rFonts w:ascii="Times New Roman" w:eastAsia="Times New Roman" w:hAnsi="Times New Roman" w:cs="Times New Roman"/>
          <w:i/>
          <w:iCs/>
          <w:sz w:val="26"/>
          <w:szCs w:val="26"/>
        </w:rPr>
        <w:t xml:space="preserve">. </w:t>
      </w:r>
      <w:r w:rsidRPr="00286ECB">
        <w:rPr>
          <w:rFonts w:ascii="Times New Roman" w:eastAsia="Times New Roman" w:hAnsi="Times New Roman" w:cs="Times New Roman"/>
          <w:sz w:val="26"/>
          <w:szCs w:val="26"/>
        </w:rPr>
        <w:t>Находить в словах изученные орфограммы, обосновывать их выбор, правильно писать слова с изученными орфограммами, находить и исправлять орфографические ошибки.</w:t>
      </w:r>
    </w:p>
    <w:p w:rsidR="00392229" w:rsidRPr="00286ECB" w:rsidRDefault="00392229" w:rsidP="00392229">
      <w:pPr>
        <w:spacing w:after="100" w:afterAutospacing="1"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i/>
          <w:iCs/>
          <w:sz w:val="26"/>
          <w:szCs w:val="26"/>
          <w:u w:val="single"/>
        </w:rPr>
        <w:t>По связной речи</w:t>
      </w:r>
      <w:r w:rsidRPr="00286ECB">
        <w:rPr>
          <w:rFonts w:ascii="Times New Roman" w:eastAsia="Times New Roman" w:hAnsi="Times New Roman" w:cs="Times New Roman"/>
          <w:i/>
          <w:iCs/>
          <w:sz w:val="26"/>
          <w:szCs w:val="26"/>
        </w:rPr>
        <w:t xml:space="preserve">. </w:t>
      </w:r>
      <w:r w:rsidRPr="00286ECB">
        <w:rPr>
          <w:rFonts w:ascii="Times New Roman" w:eastAsia="Times New Roman" w:hAnsi="Times New Roman" w:cs="Times New Roman"/>
          <w:sz w:val="26"/>
          <w:szCs w:val="26"/>
        </w:rPr>
        <w:t>Определять тип и стиль текста</w:t>
      </w:r>
      <w:r w:rsidRPr="00286ECB">
        <w:rPr>
          <w:rFonts w:ascii="Times New Roman" w:eastAsia="Times New Roman" w:hAnsi="Times New Roman" w:cs="Times New Roman"/>
          <w:i/>
          <w:iCs/>
          <w:sz w:val="26"/>
          <w:szCs w:val="26"/>
        </w:rPr>
        <w:t>.</w:t>
      </w:r>
      <w:r w:rsidRPr="00286ECB">
        <w:rPr>
          <w:rFonts w:ascii="Times New Roman" w:eastAsia="Times New Roman" w:hAnsi="Times New Roman" w:cs="Times New Roman"/>
          <w:sz w:val="26"/>
          <w:szCs w:val="26"/>
        </w:rPr>
        <w:t xml:space="preserve"> Подробно и выборочно  излагать повествовательные  тексты с элементами описания местности, архитектурных памятников. Писать сочинения </w:t>
      </w:r>
      <w:proofErr w:type="gramStart"/>
      <w:r w:rsidRPr="00286ECB">
        <w:rPr>
          <w:rFonts w:ascii="Times New Roman" w:eastAsia="Times New Roman" w:hAnsi="Times New Roman" w:cs="Times New Roman"/>
          <w:sz w:val="26"/>
          <w:szCs w:val="26"/>
        </w:rPr>
        <w:t>–о</w:t>
      </w:r>
      <w:proofErr w:type="gramEnd"/>
      <w:r w:rsidRPr="00286ECB">
        <w:rPr>
          <w:rFonts w:ascii="Times New Roman" w:eastAsia="Times New Roman" w:hAnsi="Times New Roman" w:cs="Times New Roman"/>
          <w:sz w:val="26"/>
          <w:szCs w:val="26"/>
        </w:rPr>
        <w:t>писания (сравнительная характеристика знакомы лиц, описание местности, памятника культуры или истории), сочинения – рассуждения на морально-этическую тему. Совершенствовать изложение и сочинение в соответствии с темой, основной мыслью и стилем, находить и исправлять различные языковые ошибки.   Адекватно воспринимать и создавать тексты публицистического  стиля на доступные темы. Уметь просто и в то же время выразительно выступать перед слушателями по общественно важным проблемам.</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По литературе.</w:t>
      </w:r>
    </w:p>
    <w:p w:rsidR="00392229" w:rsidRPr="00286ECB" w:rsidRDefault="00392229" w:rsidP="00392229">
      <w:pPr>
        <w:shd w:val="clear" w:color="auto" w:fill="FFFFFF" w:themeFill="background1"/>
        <w:spacing w:after="0" w:line="240" w:lineRule="auto"/>
        <w:jc w:val="both"/>
        <w:rPr>
          <w:rFonts w:ascii="Times New Roman" w:eastAsia="Times New Roman" w:hAnsi="Times New Roman" w:cs="Times New Roman"/>
          <w:color w:val="000000" w:themeColor="text1"/>
          <w:sz w:val="26"/>
          <w:szCs w:val="26"/>
        </w:rPr>
      </w:pPr>
      <w:r w:rsidRPr="00286ECB">
        <w:rPr>
          <w:rFonts w:ascii="Times New Roman" w:eastAsia="Times New Roman" w:hAnsi="Times New Roman" w:cs="Times New Roman"/>
          <w:color w:val="000000" w:themeColor="text1"/>
          <w:sz w:val="26"/>
          <w:szCs w:val="26"/>
        </w:rPr>
        <w:t>К концу учебного год</w:t>
      </w:r>
      <w:r w:rsidRPr="00286ECB">
        <w:rPr>
          <w:rFonts w:ascii="Times New Roman" w:eastAsia="Times New Roman" w:hAnsi="Times New Roman" w:cs="Times New Roman"/>
          <w:color w:val="000000" w:themeColor="text1"/>
          <w:sz w:val="26"/>
          <w:szCs w:val="26"/>
          <w:shd w:val="clear" w:color="auto" w:fill="FFFFFF" w:themeFill="background1"/>
        </w:rPr>
        <w:t>а учащиеся знают</w:t>
      </w:r>
      <w:r w:rsidRPr="00286ECB">
        <w:rPr>
          <w:rFonts w:ascii="Times New Roman" w:eastAsia="Times New Roman" w:hAnsi="Times New Roman" w:cs="Times New Roman"/>
          <w:color w:val="000000" w:themeColor="text1"/>
          <w:sz w:val="26"/>
          <w:szCs w:val="26"/>
        </w:rPr>
        <w:t>:</w:t>
      </w:r>
      <w:r w:rsidRPr="00286ECB">
        <w:rPr>
          <w:rFonts w:ascii="Times New Roman" w:eastAsia="Times New Roman" w:hAnsi="Times New Roman" w:cs="Times New Roman"/>
          <w:color w:val="000000" w:themeColor="text1"/>
          <w:sz w:val="26"/>
          <w:szCs w:val="26"/>
          <w:u w:val="single"/>
        </w:rPr>
        <w:t xml:space="preserve"> </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авторов и содержание изученных художественных произведений;</w:t>
      </w:r>
    </w:p>
    <w:p w:rsidR="00392229" w:rsidRPr="00286ECB" w:rsidRDefault="00392229" w:rsidP="00392229">
      <w:pPr>
        <w:spacing w:after="0" w:line="240" w:lineRule="auto"/>
        <w:jc w:val="both"/>
        <w:rPr>
          <w:rFonts w:ascii="Times New Roman" w:eastAsia="Times New Roman" w:hAnsi="Times New Roman" w:cs="Times New Roman"/>
          <w:sz w:val="26"/>
          <w:szCs w:val="26"/>
        </w:rPr>
      </w:pPr>
      <w:proofErr w:type="gramStart"/>
      <w:r w:rsidRPr="00286ECB">
        <w:rPr>
          <w:rFonts w:ascii="Times New Roman" w:eastAsia="Times New Roman" w:hAnsi="Times New Roman" w:cs="Times New Roman"/>
          <w:sz w:val="26"/>
          <w:szCs w:val="26"/>
        </w:rPr>
        <w:t>— основные теоретические понятия: народная песня, частушка, предание (развитие представлений); житие как жанр литературы (начальное представление); мораль, аллегория, дума (начальное представление); понятие о классицизме, историзм художественной литературы (начальное представление); поэма, роман, романтический герой, романтическая поэма, комедия, сатира, юмор (развитие представлений);</w:t>
      </w:r>
      <w:proofErr w:type="gramEnd"/>
      <w:r w:rsidRPr="00286ECB">
        <w:rPr>
          <w:rFonts w:ascii="Times New Roman" w:eastAsia="Times New Roman" w:hAnsi="Times New Roman" w:cs="Times New Roman"/>
          <w:sz w:val="26"/>
          <w:szCs w:val="26"/>
        </w:rPr>
        <w:t xml:space="preserve"> прототип в художественном произведении, гипербола, гротеск, литературная пародия, эзопов язык, художественная деталь, антитеза, композиция, сюжет и фабула, психологизм художественной литературы (развитие представлений); конфликт как основа сюжета драматического произведения, с</w:t>
      </w:r>
      <w:proofErr w:type="gramStart"/>
      <w:r w:rsidRPr="00286ECB">
        <w:rPr>
          <w:rFonts w:ascii="Times New Roman" w:eastAsia="Times New Roman" w:hAnsi="Times New Roman" w:cs="Times New Roman"/>
          <w:sz w:val="26"/>
          <w:szCs w:val="26"/>
        </w:rPr>
        <w:t>о-</w:t>
      </w:r>
      <w:proofErr w:type="gramEnd"/>
      <w:r w:rsidRPr="00286ECB">
        <w:rPr>
          <w:rFonts w:ascii="Times New Roman" w:eastAsia="Times New Roman" w:hAnsi="Times New Roman" w:cs="Times New Roman"/>
          <w:sz w:val="26"/>
          <w:szCs w:val="26"/>
        </w:rPr>
        <w:t xml:space="preserve"> нет как форма лирической поэзии, авторское отступление как элемент композиции (начальное представление); герой-повествователь (развитие представлений).</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lastRenderedPageBreak/>
        <w:t>Научились:</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видеть развитие мотива, темы в творчестве писателя, опираясь на опыт предшествующих классов;</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обнаруживать связь между героем литературного произведения и эпохой;</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видеть своеобразие решений общей проблемы писателями разных эпох;</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комментировать эпизоды биографии писателя и устанавливать связь между его биографией и творчеством;</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различать художественные произведения в их родовой и жанровой специфике;</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определять ритм и стихотворный размер в лирическом произведении;</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сопоставлять героев и сюжет разных произведений, находя сходство и отличие в авторской позиции;</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выделять общие свойства произведений, объединенных жанром, и различать индивидуальные особенности писателя в пределах общего жанра;</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осмысливать роль художественной детали, её связь с другими деталями и текстом в целом;</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видеть конкретно-историческое и символическое значение литературных образов;</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находить основную проблему произведения, мотивировать выбор жанра;</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сопоставлять жизненный материал и художественный сюжет произведения;</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выявлять конфликт и этапы его развития в драматическом произведении; сравнивать авторские позиции в пьесе с трактовкой роли актерами, режиссерской интерпретацией;</w:t>
      </w:r>
    </w:p>
    <w:p w:rsidR="00392229" w:rsidRPr="00286ECB" w:rsidRDefault="00392229" w:rsidP="00392229">
      <w:pPr>
        <w:spacing w:after="0" w:line="240" w:lineRule="auto"/>
        <w:jc w:val="both"/>
        <w:rPr>
          <w:rFonts w:ascii="Times New Roman" w:eastAsia="Times New Roman" w:hAnsi="Times New Roman" w:cs="Times New Roman"/>
          <w:sz w:val="26"/>
          <w:szCs w:val="26"/>
        </w:rPr>
      </w:pPr>
      <w:r w:rsidRPr="00286ECB">
        <w:rPr>
          <w:rFonts w:ascii="Times New Roman" w:eastAsia="Times New Roman" w:hAnsi="Times New Roman" w:cs="Times New Roman"/>
          <w:sz w:val="26"/>
          <w:szCs w:val="26"/>
        </w:rPr>
        <w:t>— редактировать свои сочинения и сочинения сверстников.</w:t>
      </w:r>
    </w:p>
    <w:p w:rsidR="00392229" w:rsidRPr="00286ECB" w:rsidRDefault="00392229" w:rsidP="00392229">
      <w:pPr>
        <w:spacing w:after="0" w:line="240" w:lineRule="auto"/>
        <w:jc w:val="both"/>
        <w:rPr>
          <w:rFonts w:ascii="Times New Roman" w:hAnsi="Times New Roman" w:cs="Times New Roman"/>
          <w:sz w:val="26"/>
          <w:szCs w:val="26"/>
        </w:rPr>
      </w:pPr>
      <w:r w:rsidRPr="00286ECB">
        <w:rPr>
          <w:rFonts w:ascii="Times New Roman" w:hAnsi="Times New Roman" w:cs="Times New Roman"/>
          <w:sz w:val="26"/>
          <w:szCs w:val="26"/>
        </w:rPr>
        <w:t xml:space="preserve">       Проведены следующие виды деятельности:</w:t>
      </w:r>
    </w:p>
    <w:p w:rsidR="00392229" w:rsidRPr="00286ECB" w:rsidRDefault="00392229" w:rsidP="00392229">
      <w:pPr>
        <w:pStyle w:val="afff"/>
        <w:numPr>
          <w:ilvl w:val="0"/>
          <w:numId w:val="35"/>
        </w:numPr>
        <w:spacing w:before="0" w:beforeAutospacing="0"/>
        <w:jc w:val="both"/>
        <w:rPr>
          <w:sz w:val="26"/>
          <w:szCs w:val="26"/>
        </w:rPr>
      </w:pPr>
      <w:proofErr w:type="spellStart"/>
      <w:r w:rsidRPr="00286ECB">
        <w:rPr>
          <w:sz w:val="26"/>
          <w:szCs w:val="26"/>
        </w:rPr>
        <w:t>Комплексный</w:t>
      </w:r>
      <w:proofErr w:type="spellEnd"/>
      <w:r w:rsidRPr="00286ECB">
        <w:rPr>
          <w:sz w:val="26"/>
          <w:szCs w:val="26"/>
        </w:rPr>
        <w:t xml:space="preserve"> </w:t>
      </w:r>
      <w:proofErr w:type="spellStart"/>
      <w:r w:rsidRPr="00286ECB">
        <w:rPr>
          <w:sz w:val="26"/>
          <w:szCs w:val="26"/>
        </w:rPr>
        <w:t>анализ</w:t>
      </w:r>
      <w:proofErr w:type="spellEnd"/>
      <w:r w:rsidRPr="00286ECB">
        <w:rPr>
          <w:sz w:val="26"/>
          <w:szCs w:val="26"/>
        </w:rPr>
        <w:t xml:space="preserve"> </w:t>
      </w:r>
      <w:proofErr w:type="spellStart"/>
      <w:r w:rsidRPr="00286ECB">
        <w:rPr>
          <w:sz w:val="26"/>
          <w:szCs w:val="26"/>
        </w:rPr>
        <w:t>текста</w:t>
      </w:r>
      <w:proofErr w:type="spellEnd"/>
    </w:p>
    <w:p w:rsidR="00392229" w:rsidRPr="00286ECB" w:rsidRDefault="00392229" w:rsidP="00392229">
      <w:pPr>
        <w:pStyle w:val="afff"/>
        <w:numPr>
          <w:ilvl w:val="0"/>
          <w:numId w:val="35"/>
        </w:numPr>
        <w:jc w:val="both"/>
        <w:rPr>
          <w:sz w:val="26"/>
          <w:szCs w:val="26"/>
        </w:rPr>
      </w:pPr>
      <w:proofErr w:type="spellStart"/>
      <w:r w:rsidRPr="00286ECB">
        <w:rPr>
          <w:sz w:val="26"/>
          <w:szCs w:val="26"/>
        </w:rPr>
        <w:t>Осложненное</w:t>
      </w:r>
      <w:proofErr w:type="spellEnd"/>
      <w:r w:rsidRPr="00286ECB">
        <w:rPr>
          <w:sz w:val="26"/>
          <w:szCs w:val="26"/>
        </w:rPr>
        <w:t xml:space="preserve"> </w:t>
      </w:r>
      <w:proofErr w:type="spellStart"/>
      <w:r w:rsidRPr="00286ECB">
        <w:rPr>
          <w:sz w:val="26"/>
          <w:szCs w:val="26"/>
        </w:rPr>
        <w:t>списывание</w:t>
      </w:r>
      <w:proofErr w:type="spellEnd"/>
    </w:p>
    <w:p w:rsidR="00392229" w:rsidRPr="00286ECB" w:rsidRDefault="00392229" w:rsidP="00392229">
      <w:pPr>
        <w:pStyle w:val="afff"/>
        <w:numPr>
          <w:ilvl w:val="0"/>
          <w:numId w:val="35"/>
        </w:numPr>
        <w:jc w:val="both"/>
        <w:rPr>
          <w:sz w:val="26"/>
          <w:szCs w:val="26"/>
        </w:rPr>
      </w:pPr>
      <w:proofErr w:type="spellStart"/>
      <w:r w:rsidRPr="00286ECB">
        <w:rPr>
          <w:sz w:val="26"/>
          <w:szCs w:val="26"/>
        </w:rPr>
        <w:t>Тест</w:t>
      </w:r>
      <w:r w:rsidRPr="00286ECB">
        <w:rPr>
          <w:sz w:val="26"/>
          <w:szCs w:val="26"/>
          <w:lang w:val="ru-RU"/>
        </w:rPr>
        <w:t>ирование</w:t>
      </w:r>
      <w:proofErr w:type="spellEnd"/>
    </w:p>
    <w:p w:rsidR="00392229" w:rsidRPr="00286ECB" w:rsidRDefault="00392229" w:rsidP="00392229">
      <w:pPr>
        <w:pStyle w:val="afff"/>
        <w:numPr>
          <w:ilvl w:val="0"/>
          <w:numId w:val="35"/>
        </w:numPr>
        <w:jc w:val="both"/>
        <w:rPr>
          <w:sz w:val="26"/>
          <w:szCs w:val="26"/>
          <w:lang w:val="ru-RU"/>
        </w:rPr>
      </w:pPr>
      <w:r w:rsidRPr="00286ECB">
        <w:rPr>
          <w:sz w:val="26"/>
          <w:szCs w:val="26"/>
          <w:lang w:val="ru-RU"/>
        </w:rPr>
        <w:t>Составление сложного плана и простого плана к тексту</w:t>
      </w:r>
    </w:p>
    <w:p w:rsidR="00392229" w:rsidRPr="00286ECB" w:rsidRDefault="00392229" w:rsidP="00392229">
      <w:pPr>
        <w:pStyle w:val="afff"/>
        <w:numPr>
          <w:ilvl w:val="0"/>
          <w:numId w:val="35"/>
        </w:numPr>
        <w:jc w:val="both"/>
        <w:rPr>
          <w:sz w:val="26"/>
          <w:szCs w:val="26"/>
          <w:lang w:val="ru-RU"/>
        </w:rPr>
      </w:pPr>
      <w:r w:rsidRPr="00286ECB">
        <w:rPr>
          <w:sz w:val="26"/>
          <w:szCs w:val="26"/>
          <w:lang w:val="ru-RU"/>
        </w:rPr>
        <w:t>Изложение текста (подробное, сжатое, выборочное)</w:t>
      </w:r>
    </w:p>
    <w:p w:rsidR="00392229" w:rsidRPr="00286ECB" w:rsidRDefault="00392229" w:rsidP="00392229">
      <w:pPr>
        <w:pStyle w:val="afff"/>
        <w:numPr>
          <w:ilvl w:val="0"/>
          <w:numId w:val="35"/>
        </w:numPr>
        <w:jc w:val="both"/>
        <w:rPr>
          <w:sz w:val="26"/>
          <w:szCs w:val="26"/>
          <w:lang w:val="ru-RU"/>
        </w:rPr>
      </w:pPr>
      <w:r w:rsidRPr="00286ECB">
        <w:rPr>
          <w:sz w:val="26"/>
          <w:szCs w:val="26"/>
          <w:lang w:val="ru-RU"/>
        </w:rPr>
        <w:t>Составление текста определенного стиля и типа речи</w:t>
      </w:r>
    </w:p>
    <w:p w:rsidR="00392229" w:rsidRPr="00286ECB" w:rsidRDefault="00392229" w:rsidP="00392229">
      <w:pPr>
        <w:pStyle w:val="afff"/>
        <w:numPr>
          <w:ilvl w:val="0"/>
          <w:numId w:val="35"/>
        </w:numPr>
        <w:jc w:val="both"/>
        <w:rPr>
          <w:sz w:val="26"/>
          <w:szCs w:val="26"/>
        </w:rPr>
      </w:pPr>
      <w:proofErr w:type="spellStart"/>
      <w:r w:rsidRPr="00286ECB">
        <w:rPr>
          <w:sz w:val="26"/>
          <w:szCs w:val="26"/>
        </w:rPr>
        <w:t>Сочинение</w:t>
      </w:r>
      <w:proofErr w:type="spellEnd"/>
    </w:p>
    <w:p w:rsidR="00392229" w:rsidRPr="00286ECB" w:rsidRDefault="00392229" w:rsidP="00392229">
      <w:pPr>
        <w:pStyle w:val="afff"/>
        <w:numPr>
          <w:ilvl w:val="0"/>
          <w:numId w:val="35"/>
        </w:numPr>
        <w:jc w:val="both"/>
        <w:rPr>
          <w:sz w:val="26"/>
          <w:szCs w:val="26"/>
          <w:lang w:val="ru-RU"/>
        </w:rPr>
      </w:pPr>
      <w:r w:rsidRPr="00286ECB">
        <w:rPr>
          <w:sz w:val="26"/>
          <w:szCs w:val="26"/>
          <w:lang w:val="ru-RU"/>
        </w:rPr>
        <w:t>Составление рассказа по сюжетным картинкам с включением части готового текста</w:t>
      </w:r>
    </w:p>
    <w:p w:rsidR="00392229" w:rsidRPr="00286ECB" w:rsidRDefault="00392229" w:rsidP="00392229">
      <w:pPr>
        <w:pStyle w:val="afff"/>
        <w:numPr>
          <w:ilvl w:val="0"/>
          <w:numId w:val="35"/>
        </w:numPr>
        <w:jc w:val="both"/>
        <w:rPr>
          <w:sz w:val="26"/>
          <w:szCs w:val="26"/>
        </w:rPr>
      </w:pPr>
      <w:proofErr w:type="spellStart"/>
      <w:r w:rsidRPr="00286ECB">
        <w:rPr>
          <w:sz w:val="26"/>
          <w:szCs w:val="26"/>
        </w:rPr>
        <w:t>Редактирование</w:t>
      </w:r>
      <w:proofErr w:type="spellEnd"/>
      <w:r w:rsidRPr="00286ECB">
        <w:rPr>
          <w:sz w:val="26"/>
          <w:szCs w:val="26"/>
        </w:rPr>
        <w:t xml:space="preserve"> </w:t>
      </w:r>
      <w:proofErr w:type="spellStart"/>
      <w:r w:rsidRPr="00286ECB">
        <w:rPr>
          <w:sz w:val="26"/>
          <w:szCs w:val="26"/>
        </w:rPr>
        <w:t>текста</w:t>
      </w:r>
      <w:proofErr w:type="spellEnd"/>
    </w:p>
    <w:p w:rsidR="00392229" w:rsidRDefault="00392229" w:rsidP="00392229">
      <w:pPr>
        <w:pStyle w:val="afff"/>
        <w:numPr>
          <w:ilvl w:val="0"/>
          <w:numId w:val="35"/>
        </w:numPr>
        <w:jc w:val="both"/>
        <w:rPr>
          <w:sz w:val="26"/>
          <w:szCs w:val="26"/>
        </w:rPr>
      </w:pPr>
      <w:proofErr w:type="spellStart"/>
      <w:r w:rsidRPr="00286ECB">
        <w:rPr>
          <w:sz w:val="26"/>
          <w:szCs w:val="26"/>
        </w:rPr>
        <w:t>Работа</w:t>
      </w:r>
      <w:proofErr w:type="spellEnd"/>
      <w:r w:rsidRPr="00286ECB">
        <w:rPr>
          <w:sz w:val="26"/>
          <w:szCs w:val="26"/>
        </w:rPr>
        <w:t xml:space="preserve"> с </w:t>
      </w:r>
      <w:proofErr w:type="spellStart"/>
      <w:r w:rsidRPr="00286ECB">
        <w:rPr>
          <w:sz w:val="26"/>
          <w:szCs w:val="26"/>
        </w:rPr>
        <w:t>деформированным</w:t>
      </w:r>
      <w:proofErr w:type="spellEnd"/>
      <w:r w:rsidRPr="00286ECB">
        <w:rPr>
          <w:sz w:val="26"/>
          <w:szCs w:val="26"/>
        </w:rPr>
        <w:t xml:space="preserve"> </w:t>
      </w:r>
      <w:proofErr w:type="spellStart"/>
      <w:r w:rsidRPr="00286ECB">
        <w:rPr>
          <w:sz w:val="26"/>
          <w:szCs w:val="26"/>
        </w:rPr>
        <w:t>текстом</w:t>
      </w:r>
      <w:proofErr w:type="spellEnd"/>
    </w:p>
    <w:p w:rsidR="00392229" w:rsidRDefault="00392229" w:rsidP="00392229">
      <w:pPr>
        <w:pStyle w:val="afff"/>
        <w:ind w:left="927"/>
        <w:jc w:val="center"/>
        <w:rPr>
          <w:b/>
          <w:sz w:val="26"/>
          <w:szCs w:val="26"/>
          <w:lang w:val="ru-RU"/>
        </w:rPr>
      </w:pPr>
      <w:r w:rsidRPr="00BD76CC">
        <w:rPr>
          <w:b/>
          <w:sz w:val="26"/>
          <w:szCs w:val="26"/>
          <w:lang w:val="ru-RU"/>
        </w:rPr>
        <w:t>Математика.</w:t>
      </w:r>
    </w:p>
    <w:p w:rsidR="00392229" w:rsidRPr="004A43B4" w:rsidRDefault="00392229" w:rsidP="00392229">
      <w:pPr>
        <w:pStyle w:val="afff"/>
        <w:spacing w:before="0" w:beforeAutospacing="0" w:after="0" w:afterAutospacing="0"/>
        <w:ind w:left="927"/>
        <w:jc w:val="center"/>
        <w:rPr>
          <w:b/>
          <w:sz w:val="26"/>
          <w:szCs w:val="26"/>
          <w:lang w:val="ru-RU"/>
        </w:rPr>
      </w:pPr>
      <w:r w:rsidRPr="004A43B4">
        <w:rPr>
          <w:sz w:val="26"/>
          <w:szCs w:val="26"/>
          <w:lang w:val="ru-RU"/>
        </w:rPr>
        <w:t xml:space="preserve">Математика является одним из основных, </w:t>
      </w:r>
      <w:proofErr w:type="spellStart"/>
      <w:r w:rsidRPr="004A43B4">
        <w:rPr>
          <w:sz w:val="26"/>
          <w:szCs w:val="26"/>
          <w:lang w:val="ru-RU"/>
        </w:rPr>
        <w:t>системообразующих</w:t>
      </w:r>
      <w:proofErr w:type="spellEnd"/>
      <w:r w:rsidRPr="004A43B4">
        <w:rPr>
          <w:sz w:val="26"/>
          <w:szCs w:val="26"/>
          <w:lang w:val="ru-RU"/>
        </w:rPr>
        <w:t xml:space="preserve"> предметов школьного </w:t>
      </w:r>
    </w:p>
    <w:p w:rsidR="00392229" w:rsidRPr="004A43B4" w:rsidRDefault="00392229" w:rsidP="00392229">
      <w:pPr>
        <w:pStyle w:val="afff"/>
        <w:spacing w:before="0" w:beforeAutospacing="0" w:after="0" w:afterAutospacing="0"/>
        <w:jc w:val="both"/>
        <w:rPr>
          <w:sz w:val="26"/>
          <w:szCs w:val="26"/>
          <w:lang w:val="ru-RU"/>
        </w:rPr>
      </w:pPr>
      <w:r w:rsidRPr="004A43B4">
        <w:rPr>
          <w:sz w:val="26"/>
          <w:szCs w:val="26"/>
          <w:lang w:val="ru-RU"/>
        </w:rPr>
        <w:t>образования. Такое место математики среди школьных пр</w:t>
      </w:r>
      <w:r>
        <w:rPr>
          <w:sz w:val="26"/>
          <w:szCs w:val="26"/>
          <w:lang w:val="ru-RU"/>
        </w:rPr>
        <w:t>едметов обусловливает и её осо</w:t>
      </w:r>
      <w:r w:rsidRPr="004A43B4">
        <w:rPr>
          <w:sz w:val="26"/>
          <w:szCs w:val="26"/>
          <w:lang w:val="ru-RU"/>
        </w:rPr>
        <w:t xml:space="preserve">бую роль с точки зрения всестороннего развития личности учащихся. При этом </w:t>
      </w:r>
      <w:proofErr w:type="gramStart"/>
      <w:r w:rsidRPr="004A43B4">
        <w:rPr>
          <w:sz w:val="26"/>
          <w:szCs w:val="26"/>
          <w:lang w:val="ru-RU"/>
        </w:rPr>
        <w:t>когнитивная</w:t>
      </w:r>
      <w:proofErr w:type="gramEnd"/>
      <w:r w:rsidRPr="004A43B4">
        <w:rPr>
          <w:sz w:val="26"/>
          <w:szCs w:val="26"/>
          <w:lang w:val="ru-RU"/>
        </w:rPr>
        <w:t xml:space="preserve"> </w:t>
      </w:r>
    </w:p>
    <w:p w:rsidR="00392229" w:rsidRPr="004A43B4" w:rsidRDefault="00392229" w:rsidP="00392229">
      <w:pPr>
        <w:pStyle w:val="afff"/>
        <w:spacing w:before="0" w:beforeAutospacing="0" w:after="0" w:afterAutospacing="0"/>
        <w:jc w:val="both"/>
        <w:rPr>
          <w:sz w:val="26"/>
          <w:szCs w:val="26"/>
          <w:lang w:val="ru-RU"/>
        </w:rPr>
      </w:pPr>
      <w:r w:rsidRPr="004A43B4">
        <w:rPr>
          <w:sz w:val="26"/>
          <w:szCs w:val="26"/>
          <w:lang w:val="ru-RU"/>
        </w:rPr>
        <w:t xml:space="preserve">составляющая данного курса позволяет обеспечить как </w:t>
      </w:r>
      <w:r>
        <w:rPr>
          <w:sz w:val="26"/>
          <w:szCs w:val="26"/>
          <w:lang w:val="ru-RU"/>
        </w:rPr>
        <w:t>требуемый государственным стан</w:t>
      </w:r>
      <w:r w:rsidRPr="004A43B4">
        <w:rPr>
          <w:sz w:val="26"/>
          <w:szCs w:val="26"/>
          <w:lang w:val="ru-RU"/>
        </w:rPr>
        <w:t>дартом необходимый уровень математической подготовки</w:t>
      </w:r>
      <w:r>
        <w:rPr>
          <w:sz w:val="26"/>
          <w:szCs w:val="26"/>
          <w:lang w:val="ru-RU"/>
        </w:rPr>
        <w:t>, так и повышенный уровень, яв</w:t>
      </w:r>
      <w:r w:rsidRPr="004A43B4">
        <w:rPr>
          <w:sz w:val="26"/>
          <w:szCs w:val="26"/>
          <w:lang w:val="ru-RU"/>
        </w:rPr>
        <w:t>ляющийся достаточным для углубленного изучения предмета.</w:t>
      </w:r>
      <w:r>
        <w:rPr>
          <w:sz w:val="26"/>
          <w:szCs w:val="26"/>
          <w:lang w:val="ru-RU"/>
        </w:rPr>
        <w:t xml:space="preserve"> </w:t>
      </w:r>
      <w:r w:rsidRPr="004A43B4">
        <w:rPr>
          <w:sz w:val="26"/>
          <w:szCs w:val="26"/>
          <w:lang w:val="ru-RU"/>
        </w:rPr>
        <w:t>Изучение математики в основной школе направлено на достижение следующих целей:</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1) в направлении личностного развития</w:t>
      </w:r>
    </w:p>
    <w:p w:rsidR="00392229" w:rsidRPr="004A43B4" w:rsidRDefault="00392229" w:rsidP="00392229">
      <w:pPr>
        <w:pStyle w:val="afff"/>
        <w:spacing w:before="0" w:beforeAutospacing="0" w:after="0" w:afterAutospacing="0"/>
        <w:ind w:left="927"/>
        <w:rPr>
          <w:sz w:val="26"/>
          <w:szCs w:val="26"/>
          <w:lang w:val="ru-RU"/>
        </w:rPr>
      </w:pPr>
      <w:proofErr w:type="gramStart"/>
      <w:r w:rsidRPr="004A43B4">
        <w:rPr>
          <w:sz w:val="26"/>
          <w:szCs w:val="26"/>
          <w:lang w:val="ru-RU"/>
        </w:rPr>
        <w:t>• развитие логического и критического мышления, культу</w:t>
      </w:r>
      <w:r>
        <w:rPr>
          <w:sz w:val="26"/>
          <w:szCs w:val="26"/>
          <w:lang w:val="ru-RU"/>
        </w:rPr>
        <w:t>ры речи, способности к умствен</w:t>
      </w:r>
      <w:r w:rsidRPr="004A43B4">
        <w:rPr>
          <w:sz w:val="26"/>
          <w:szCs w:val="26"/>
          <w:lang w:val="ru-RU"/>
        </w:rPr>
        <w:t>ному эксперименту;</w:t>
      </w:r>
      <w:proofErr w:type="gramEnd"/>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 xml:space="preserve">• формирование у учащихся интеллектуальной честности </w:t>
      </w:r>
      <w:r>
        <w:rPr>
          <w:sz w:val="26"/>
          <w:szCs w:val="26"/>
          <w:lang w:val="ru-RU"/>
        </w:rPr>
        <w:t xml:space="preserve">и объективности, способности к </w:t>
      </w:r>
      <w:r w:rsidRPr="004A43B4">
        <w:rPr>
          <w:sz w:val="26"/>
          <w:szCs w:val="26"/>
          <w:lang w:val="ru-RU"/>
        </w:rPr>
        <w:t xml:space="preserve">преодолению мыслительных стереотипов, вытекающих из </w:t>
      </w:r>
      <w:proofErr w:type="gramStart"/>
      <w:r w:rsidRPr="004A43B4">
        <w:rPr>
          <w:sz w:val="26"/>
          <w:szCs w:val="26"/>
          <w:lang w:val="ru-RU"/>
        </w:rPr>
        <w:t>обыденного</w:t>
      </w:r>
      <w:proofErr w:type="gramEnd"/>
      <w:r w:rsidRPr="004A43B4">
        <w:rPr>
          <w:sz w:val="26"/>
          <w:szCs w:val="26"/>
          <w:lang w:val="ru-RU"/>
        </w:rPr>
        <w:t xml:space="preserve"> </w:t>
      </w:r>
      <w:proofErr w:type="spellStart"/>
      <w:r w:rsidRPr="004A43B4">
        <w:rPr>
          <w:sz w:val="26"/>
          <w:szCs w:val="26"/>
          <w:lang w:val="ru-RU"/>
        </w:rPr>
        <w:t>опытавоспитание</w:t>
      </w:r>
      <w:proofErr w:type="spellEnd"/>
      <w:r w:rsidRPr="004A43B4">
        <w:rPr>
          <w:sz w:val="26"/>
          <w:szCs w:val="26"/>
          <w:lang w:val="ru-RU"/>
        </w:rPr>
        <w:t xml:space="preserve"> качеств личности, обеспечивающих социальную мобильность, способность </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принимать самостоятельные решения;</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lastRenderedPageBreak/>
        <w:t>• формирование качеств мышления, необходимых для адаптации в современном инф</w:t>
      </w:r>
      <w:r>
        <w:rPr>
          <w:sz w:val="26"/>
          <w:szCs w:val="26"/>
          <w:lang w:val="ru-RU"/>
        </w:rPr>
        <w:t>ормаци</w:t>
      </w:r>
      <w:r w:rsidRPr="004A43B4">
        <w:rPr>
          <w:sz w:val="26"/>
          <w:szCs w:val="26"/>
          <w:lang w:val="ru-RU"/>
        </w:rPr>
        <w:t>онном обществе;</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 развитие интереса к математическому творчеству и математических способностей;</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 xml:space="preserve">2) в </w:t>
      </w:r>
      <w:proofErr w:type="spellStart"/>
      <w:r w:rsidRPr="004A43B4">
        <w:rPr>
          <w:sz w:val="26"/>
          <w:szCs w:val="26"/>
          <w:lang w:val="ru-RU"/>
        </w:rPr>
        <w:t>метапредметном</w:t>
      </w:r>
      <w:proofErr w:type="spellEnd"/>
      <w:r w:rsidRPr="004A43B4">
        <w:rPr>
          <w:sz w:val="26"/>
          <w:szCs w:val="26"/>
          <w:lang w:val="ru-RU"/>
        </w:rPr>
        <w:t xml:space="preserve"> направлении</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 формирование представлений о математике как части об</w:t>
      </w:r>
      <w:r>
        <w:rPr>
          <w:sz w:val="26"/>
          <w:szCs w:val="26"/>
          <w:lang w:val="ru-RU"/>
        </w:rPr>
        <w:t>щечеловеческой культуры, о зна</w:t>
      </w:r>
      <w:r w:rsidRPr="004A43B4">
        <w:rPr>
          <w:sz w:val="26"/>
          <w:szCs w:val="26"/>
          <w:lang w:val="ru-RU"/>
        </w:rPr>
        <w:t>чимости математики в развитии цивилизации и современного общества;</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 развитие представлений о математике как форме описания</w:t>
      </w:r>
      <w:r>
        <w:rPr>
          <w:sz w:val="26"/>
          <w:szCs w:val="26"/>
          <w:lang w:val="ru-RU"/>
        </w:rPr>
        <w:t xml:space="preserve"> и методе познания действитель</w:t>
      </w:r>
      <w:r w:rsidRPr="004A43B4">
        <w:rPr>
          <w:sz w:val="26"/>
          <w:szCs w:val="26"/>
          <w:lang w:val="ru-RU"/>
        </w:rPr>
        <w:t>ности, создание условий для приобретения первоначальн</w:t>
      </w:r>
      <w:r>
        <w:rPr>
          <w:sz w:val="26"/>
          <w:szCs w:val="26"/>
          <w:lang w:val="ru-RU"/>
        </w:rPr>
        <w:t>ого опыта математического моде</w:t>
      </w:r>
      <w:r w:rsidRPr="004A43B4">
        <w:rPr>
          <w:sz w:val="26"/>
          <w:szCs w:val="26"/>
          <w:lang w:val="ru-RU"/>
        </w:rPr>
        <w:t>лирования;</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 формирование общих способов интеллектуальной деятел</w:t>
      </w:r>
      <w:r>
        <w:rPr>
          <w:sz w:val="26"/>
          <w:szCs w:val="26"/>
          <w:lang w:val="ru-RU"/>
        </w:rPr>
        <w:t>ьности, характерных для матема</w:t>
      </w:r>
      <w:r w:rsidRPr="004A43B4">
        <w:rPr>
          <w:sz w:val="26"/>
          <w:szCs w:val="26"/>
          <w:lang w:val="ru-RU"/>
        </w:rPr>
        <w:t>тики и являющихся основой познавательной культуры, зн</w:t>
      </w:r>
      <w:r>
        <w:rPr>
          <w:sz w:val="26"/>
          <w:szCs w:val="26"/>
          <w:lang w:val="ru-RU"/>
        </w:rPr>
        <w:t>ачимой для различных сфер чело</w:t>
      </w:r>
      <w:r w:rsidRPr="004A43B4">
        <w:rPr>
          <w:sz w:val="26"/>
          <w:szCs w:val="26"/>
          <w:lang w:val="ru-RU"/>
        </w:rPr>
        <w:t>веческой деятельности;</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3) в предметном направлении</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 овладение математическими знаниями и умениями, необходимыми для продолже</w:t>
      </w:r>
      <w:r>
        <w:rPr>
          <w:sz w:val="26"/>
          <w:szCs w:val="26"/>
          <w:lang w:val="ru-RU"/>
        </w:rPr>
        <w:t>ния обу</w:t>
      </w:r>
      <w:r w:rsidRPr="004A43B4">
        <w:rPr>
          <w:sz w:val="26"/>
          <w:szCs w:val="26"/>
          <w:lang w:val="ru-RU"/>
        </w:rPr>
        <w:t xml:space="preserve">чения в старшей школе или иных общеобразовательных учреждениях, изучения смежных </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дисциплин, применения в повседневной жизни;</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 создание фундамента для математического развития,</w:t>
      </w:r>
      <w:r>
        <w:rPr>
          <w:sz w:val="26"/>
          <w:szCs w:val="26"/>
          <w:lang w:val="ru-RU"/>
        </w:rPr>
        <w:t xml:space="preserve"> формирования механизмов мышле</w:t>
      </w:r>
      <w:r w:rsidRPr="004A43B4">
        <w:rPr>
          <w:sz w:val="26"/>
          <w:szCs w:val="26"/>
          <w:lang w:val="ru-RU"/>
        </w:rPr>
        <w:t>ния, характерных для математической деятельности.</w:t>
      </w:r>
    </w:p>
    <w:p w:rsidR="00392229" w:rsidRDefault="00392229" w:rsidP="00392229">
      <w:pPr>
        <w:pStyle w:val="afff"/>
        <w:spacing w:before="0" w:beforeAutospacing="0" w:after="0" w:afterAutospacing="0"/>
        <w:ind w:left="927"/>
        <w:rPr>
          <w:sz w:val="26"/>
          <w:szCs w:val="26"/>
          <w:lang w:val="ru-RU"/>
        </w:rPr>
      </w:pPr>
      <w:r w:rsidRPr="004A43B4">
        <w:rPr>
          <w:sz w:val="26"/>
          <w:szCs w:val="26"/>
          <w:lang w:val="ru-RU"/>
        </w:rPr>
        <w:t>В основу настоящей программы положены</w:t>
      </w:r>
      <w:r>
        <w:rPr>
          <w:sz w:val="26"/>
          <w:szCs w:val="26"/>
          <w:lang w:val="ru-RU"/>
        </w:rPr>
        <w:t xml:space="preserve"> педагогические и дидактические</w:t>
      </w:r>
    </w:p>
    <w:p w:rsidR="00392229" w:rsidRPr="004A43B4" w:rsidRDefault="00392229" w:rsidP="00392229">
      <w:pPr>
        <w:pStyle w:val="afff"/>
        <w:spacing w:before="0" w:beforeAutospacing="0" w:after="0" w:afterAutospacing="0"/>
        <w:rPr>
          <w:sz w:val="26"/>
          <w:szCs w:val="26"/>
          <w:lang w:val="ru-RU"/>
        </w:rPr>
      </w:pPr>
      <w:r>
        <w:rPr>
          <w:sz w:val="26"/>
          <w:szCs w:val="26"/>
          <w:lang w:val="ru-RU"/>
        </w:rPr>
        <w:t>принципы вари</w:t>
      </w:r>
      <w:r w:rsidRPr="004A43B4">
        <w:rPr>
          <w:sz w:val="26"/>
          <w:szCs w:val="26"/>
          <w:lang w:val="ru-RU"/>
        </w:rPr>
        <w:t>ативного развивающего образования, изложенные в концепции образовательной программы</w:t>
      </w:r>
      <w:r>
        <w:rPr>
          <w:sz w:val="26"/>
          <w:szCs w:val="26"/>
          <w:lang w:val="ru-RU"/>
        </w:rPr>
        <w:t xml:space="preserve"> </w:t>
      </w:r>
      <w:r w:rsidRPr="004A43B4">
        <w:rPr>
          <w:sz w:val="26"/>
          <w:szCs w:val="26"/>
          <w:lang w:val="ru-RU"/>
        </w:rPr>
        <w:t xml:space="preserve">Личностными результатами изучения предмета </w:t>
      </w:r>
      <w:r>
        <w:rPr>
          <w:sz w:val="26"/>
          <w:szCs w:val="26"/>
          <w:lang w:val="ru-RU"/>
        </w:rPr>
        <w:t xml:space="preserve">«Математика» (в виде следующих </w:t>
      </w:r>
      <w:r w:rsidRPr="004A43B4">
        <w:rPr>
          <w:sz w:val="26"/>
          <w:szCs w:val="26"/>
          <w:lang w:val="ru-RU"/>
        </w:rPr>
        <w:t>учебных курсов: 5–6 класс – «Математика», 7–9 класс – «Ал</w:t>
      </w:r>
      <w:r>
        <w:rPr>
          <w:sz w:val="26"/>
          <w:szCs w:val="26"/>
          <w:lang w:val="ru-RU"/>
        </w:rPr>
        <w:t xml:space="preserve">гебра» и «Геометрия») являются </w:t>
      </w:r>
      <w:r w:rsidRPr="004A43B4">
        <w:rPr>
          <w:sz w:val="26"/>
          <w:szCs w:val="26"/>
          <w:lang w:val="ru-RU"/>
        </w:rPr>
        <w:t>следующие качества:</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 независимость и критичность мышления;</w:t>
      </w:r>
      <w:r>
        <w:rPr>
          <w:sz w:val="26"/>
          <w:szCs w:val="26"/>
          <w:lang w:val="ru-RU"/>
        </w:rPr>
        <w:t xml:space="preserve"> </w:t>
      </w:r>
      <w:r w:rsidRPr="004A43B4">
        <w:rPr>
          <w:sz w:val="26"/>
          <w:szCs w:val="26"/>
          <w:lang w:val="ru-RU"/>
        </w:rPr>
        <w:t>воля и настойчивость в достижении цели.</w:t>
      </w:r>
    </w:p>
    <w:p w:rsidR="00392229" w:rsidRPr="004A43B4" w:rsidRDefault="00392229" w:rsidP="00392229">
      <w:pPr>
        <w:pStyle w:val="afff"/>
        <w:spacing w:before="0" w:beforeAutospacing="0" w:after="0" w:afterAutospacing="0"/>
        <w:rPr>
          <w:sz w:val="26"/>
          <w:szCs w:val="26"/>
          <w:lang w:val="ru-RU"/>
        </w:rPr>
      </w:pPr>
      <w:r w:rsidRPr="004A43B4">
        <w:rPr>
          <w:sz w:val="26"/>
          <w:szCs w:val="26"/>
          <w:lang w:val="ru-RU"/>
        </w:rPr>
        <w:t>Средством достижения этих результатов является:</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 система заданий учебников;</w:t>
      </w:r>
    </w:p>
    <w:p w:rsidR="00392229" w:rsidRPr="004A43B4" w:rsidRDefault="00392229" w:rsidP="00392229">
      <w:pPr>
        <w:pStyle w:val="afff"/>
        <w:spacing w:before="0" w:beforeAutospacing="0" w:after="0" w:afterAutospacing="0"/>
        <w:ind w:left="927"/>
        <w:rPr>
          <w:sz w:val="26"/>
          <w:szCs w:val="26"/>
          <w:lang w:val="ru-RU"/>
        </w:rPr>
      </w:pPr>
      <w:r w:rsidRPr="004A43B4">
        <w:rPr>
          <w:sz w:val="26"/>
          <w:szCs w:val="26"/>
          <w:lang w:val="ru-RU"/>
        </w:rPr>
        <w:t>– представленная в учебниках в явном виде органи</w:t>
      </w:r>
      <w:r>
        <w:rPr>
          <w:sz w:val="26"/>
          <w:szCs w:val="26"/>
          <w:lang w:val="ru-RU"/>
        </w:rPr>
        <w:t>зация материала по принципу ми</w:t>
      </w:r>
      <w:r w:rsidRPr="004A43B4">
        <w:rPr>
          <w:sz w:val="26"/>
          <w:szCs w:val="26"/>
          <w:lang w:val="ru-RU"/>
        </w:rPr>
        <w:t>нимакса;</w:t>
      </w:r>
    </w:p>
    <w:p w:rsidR="00392229" w:rsidRDefault="00392229" w:rsidP="00392229">
      <w:pPr>
        <w:pStyle w:val="afff"/>
        <w:spacing w:before="0" w:beforeAutospacing="0" w:after="0" w:afterAutospacing="0"/>
        <w:ind w:left="927"/>
        <w:rPr>
          <w:sz w:val="26"/>
          <w:szCs w:val="26"/>
          <w:lang w:val="ru-RU"/>
        </w:rPr>
      </w:pPr>
      <w:r w:rsidRPr="004A43B4">
        <w:rPr>
          <w:sz w:val="26"/>
          <w:szCs w:val="26"/>
          <w:lang w:val="ru-RU"/>
        </w:rPr>
        <w:t>– использование совокупности технологий, ориент</w:t>
      </w:r>
      <w:r>
        <w:rPr>
          <w:sz w:val="26"/>
          <w:szCs w:val="26"/>
          <w:lang w:val="ru-RU"/>
        </w:rPr>
        <w:t>ированных на развитие самостоя</w:t>
      </w:r>
      <w:r w:rsidRPr="004A43B4">
        <w:rPr>
          <w:sz w:val="26"/>
          <w:szCs w:val="26"/>
          <w:lang w:val="ru-RU"/>
        </w:rPr>
        <w:t>тельности и критичности мышления: технология проблемного диалога, технология прод</w:t>
      </w:r>
      <w:r>
        <w:rPr>
          <w:sz w:val="26"/>
          <w:szCs w:val="26"/>
          <w:lang w:val="ru-RU"/>
        </w:rPr>
        <w:t>ук</w:t>
      </w:r>
      <w:r w:rsidRPr="00440FE1">
        <w:rPr>
          <w:sz w:val="26"/>
          <w:szCs w:val="26"/>
          <w:lang w:val="ru-RU"/>
        </w:rPr>
        <w:t>тивного</w:t>
      </w:r>
      <w:r>
        <w:rPr>
          <w:sz w:val="26"/>
          <w:szCs w:val="26"/>
          <w:lang w:val="ru-RU"/>
        </w:rPr>
        <w:t xml:space="preserve"> чтения, технология оценивания.</w:t>
      </w:r>
    </w:p>
    <w:p w:rsidR="00392229" w:rsidRPr="00440FE1" w:rsidRDefault="00392229" w:rsidP="00392229">
      <w:pPr>
        <w:pStyle w:val="afff"/>
        <w:spacing w:before="0" w:beforeAutospacing="0" w:after="0" w:afterAutospacing="0"/>
        <w:ind w:left="927"/>
        <w:rPr>
          <w:sz w:val="26"/>
          <w:szCs w:val="26"/>
          <w:lang w:val="ru-RU"/>
        </w:rPr>
      </w:pPr>
    </w:p>
    <w:p w:rsidR="00392229" w:rsidRPr="00286ECB" w:rsidRDefault="00392229" w:rsidP="00392229">
      <w:pPr>
        <w:pStyle w:val="afff"/>
        <w:spacing w:before="0" w:beforeAutospacing="0" w:after="0" w:afterAutospacing="0"/>
        <w:jc w:val="center"/>
        <w:rPr>
          <w:b/>
          <w:sz w:val="26"/>
          <w:szCs w:val="26"/>
          <w:lang w:val="ru-RU"/>
        </w:rPr>
      </w:pPr>
      <w:r w:rsidRPr="00286ECB">
        <w:rPr>
          <w:b/>
          <w:sz w:val="26"/>
          <w:szCs w:val="26"/>
          <w:lang w:val="ru-RU"/>
        </w:rPr>
        <w:t xml:space="preserve">Дисциплины </w:t>
      </w:r>
      <w:proofErr w:type="spellStart"/>
      <w:proofErr w:type="gramStart"/>
      <w:r w:rsidRPr="00286ECB">
        <w:rPr>
          <w:b/>
          <w:sz w:val="26"/>
          <w:szCs w:val="26"/>
          <w:lang w:val="ru-RU"/>
        </w:rPr>
        <w:t>естественно-научного</w:t>
      </w:r>
      <w:proofErr w:type="spellEnd"/>
      <w:proofErr w:type="gramEnd"/>
      <w:r w:rsidRPr="00286ECB">
        <w:rPr>
          <w:b/>
          <w:sz w:val="26"/>
          <w:szCs w:val="26"/>
          <w:lang w:val="ru-RU"/>
        </w:rPr>
        <w:t xml:space="preserve"> цикла</w:t>
      </w:r>
    </w:p>
    <w:p w:rsidR="00392229" w:rsidRPr="00286ECB" w:rsidRDefault="00392229" w:rsidP="00392229">
      <w:pPr>
        <w:pStyle w:val="afff"/>
        <w:spacing w:before="0" w:beforeAutospacing="0" w:after="0" w:afterAutospacing="0"/>
        <w:jc w:val="center"/>
        <w:rPr>
          <w:b/>
          <w:sz w:val="26"/>
          <w:szCs w:val="26"/>
          <w:lang w:val="ru-RU"/>
        </w:rPr>
      </w:pPr>
      <w:r w:rsidRPr="00286ECB">
        <w:rPr>
          <w:b/>
          <w:sz w:val="26"/>
          <w:szCs w:val="26"/>
          <w:lang w:val="ru-RU"/>
        </w:rPr>
        <w:t>(биология, география, химия, физика).</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 xml:space="preserve">    </w:t>
      </w:r>
      <w:r>
        <w:rPr>
          <w:sz w:val="26"/>
          <w:szCs w:val="26"/>
          <w:lang w:val="ru-RU"/>
        </w:rPr>
        <w:t xml:space="preserve">     </w:t>
      </w:r>
      <w:r w:rsidRPr="00286ECB">
        <w:rPr>
          <w:sz w:val="26"/>
          <w:szCs w:val="26"/>
          <w:lang w:val="ru-RU"/>
        </w:rPr>
        <w:t xml:space="preserve"> Предметы </w:t>
      </w:r>
      <w:proofErr w:type="spellStart"/>
      <w:proofErr w:type="gramStart"/>
      <w:r w:rsidRPr="00286ECB">
        <w:rPr>
          <w:sz w:val="26"/>
          <w:szCs w:val="26"/>
          <w:lang w:val="ru-RU"/>
        </w:rPr>
        <w:t>естественно-научного</w:t>
      </w:r>
      <w:proofErr w:type="spellEnd"/>
      <w:proofErr w:type="gramEnd"/>
      <w:r w:rsidRPr="00286ECB">
        <w:rPr>
          <w:sz w:val="26"/>
          <w:szCs w:val="26"/>
          <w:lang w:val="ru-RU"/>
        </w:rPr>
        <w:t xml:space="preserve"> цикла (ЕНЦ) в данном учебном году преподавались в трех классах, с 6 по 8. Специфика данной страны заключается в том, что дети в школу приходят с очень разным уровнем подготовленности и как </w:t>
      </w:r>
      <w:proofErr w:type="gramStart"/>
      <w:r w:rsidRPr="00286ECB">
        <w:rPr>
          <w:sz w:val="26"/>
          <w:szCs w:val="26"/>
          <w:lang w:val="ru-RU"/>
        </w:rPr>
        <w:t>правило</w:t>
      </w:r>
      <w:proofErr w:type="gramEnd"/>
      <w:r w:rsidRPr="00286ECB">
        <w:rPr>
          <w:sz w:val="26"/>
          <w:szCs w:val="26"/>
          <w:lang w:val="ru-RU"/>
        </w:rPr>
        <w:t xml:space="preserve"> отстают от программы на 2-3 класса. Кроме того, преподаватель постоянно сталкивается с недостатком мотивации учеников. В связи с этим программа преподавания, построенная на базовом курсе российской школы, все же имеет ряд особенностей:</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w:t>
      </w:r>
      <w:r w:rsidRPr="00286ECB">
        <w:rPr>
          <w:sz w:val="26"/>
          <w:szCs w:val="26"/>
          <w:lang w:val="ru-RU"/>
        </w:rPr>
        <w:tab/>
        <w:t>Усиленный акцент на применении полученных знаний в жизни, в том числе в специфических условиях островного быта.</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w:t>
      </w:r>
      <w:r w:rsidRPr="00286ECB">
        <w:rPr>
          <w:sz w:val="26"/>
          <w:szCs w:val="26"/>
          <w:lang w:val="ru-RU"/>
        </w:rPr>
        <w:tab/>
        <w:t>Индивидуальная программа для каждого ученика, составленная с учетом его уровня подготовленности.</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w:t>
      </w:r>
      <w:r w:rsidRPr="00286ECB">
        <w:rPr>
          <w:sz w:val="26"/>
          <w:szCs w:val="26"/>
          <w:lang w:val="ru-RU"/>
        </w:rPr>
        <w:tab/>
        <w:t>Увеличение вовлеченности учеников в учебный процесс путем проведения совместных занятий, где старшие школьники помогают младшим выполнять определенные задания.</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lastRenderedPageBreak/>
        <w:t>•</w:t>
      </w:r>
      <w:r w:rsidRPr="00286ECB">
        <w:rPr>
          <w:sz w:val="26"/>
          <w:szCs w:val="26"/>
          <w:lang w:val="ru-RU"/>
        </w:rPr>
        <w:tab/>
        <w:t xml:space="preserve">Проведение практических занятий, адаптированных под условия жизни в островной среде. </w:t>
      </w:r>
    </w:p>
    <w:p w:rsidR="00392229" w:rsidRPr="00286ECB" w:rsidRDefault="00392229" w:rsidP="00392229">
      <w:pPr>
        <w:pStyle w:val="afff"/>
        <w:spacing w:before="0" w:beforeAutospacing="0" w:after="0" w:afterAutospacing="0"/>
        <w:jc w:val="both"/>
        <w:rPr>
          <w:sz w:val="26"/>
          <w:szCs w:val="26"/>
          <w:lang w:val="ru-RU"/>
        </w:rPr>
      </w:pPr>
      <w:r>
        <w:rPr>
          <w:noProof/>
          <w:sz w:val="26"/>
          <w:szCs w:val="26"/>
        </w:rPr>
        <w:drawing>
          <wp:anchor distT="0" distB="0" distL="114300" distR="114300" simplePos="0" relativeHeight="251675648" behindDoc="0" locked="0" layoutInCell="1" allowOverlap="1">
            <wp:simplePos x="0" y="0"/>
            <wp:positionH relativeFrom="column">
              <wp:posOffset>2305520</wp:posOffset>
            </wp:positionH>
            <wp:positionV relativeFrom="paragraph">
              <wp:posOffset>112036</wp:posOffset>
            </wp:positionV>
            <wp:extent cx="4333240" cy="2437765"/>
            <wp:effectExtent l="0" t="0" r="0" b="0"/>
            <wp:wrapSquare wrapText="bothSides"/>
            <wp:docPr id="35" name="Рисунок 19" descr="C:\Users\Pnp\Pictures\ФОТО ШКОЛЫ\2016 год школа\школьные дни\11.10\20161011_11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np\Pictures\ФОТО ШКОЛЫ\2016 год школа\школьные дни\11.10\20161011_111921.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240" cy="2437765"/>
                    </a:xfrm>
                    <a:prstGeom prst="rect">
                      <a:avLst/>
                    </a:prstGeom>
                    <a:noFill/>
                    <a:ln w="9525">
                      <a:noFill/>
                      <a:miter lim="800000"/>
                      <a:headEnd/>
                      <a:tailEnd/>
                    </a:ln>
                  </pic:spPr>
                </pic:pic>
              </a:graphicData>
            </a:graphic>
          </wp:anchor>
        </w:drawing>
      </w:r>
      <w:r w:rsidRPr="00286ECB">
        <w:rPr>
          <w:sz w:val="26"/>
          <w:szCs w:val="26"/>
          <w:lang w:val="ru-RU"/>
        </w:rPr>
        <w:t xml:space="preserve">         В качестве примера можно привести практические занятия с проблемной постановкой вопроса: «Как справиться с плесенью в домах на острове Кипр?». Дети собирали образцы, описывали условия, в которых плесень развивается лучше всего, рассматривали образцы под микроскопом и выявляли корреляцию между условиями произрастания и степенью развитости гиф грибов. </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 xml:space="preserve">        Также проводились уроки с участием учащихся младших классов, где старшеклассники обучали младших правилам эксплуатации микроскопа, показывали, как правильно готовить образцы, а преподаватель проводил интерактивную беседу с детьми о микроорганизмах и правилах гигиены. </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 xml:space="preserve">       Аналогичным образом мы проводили совместные занятия по химии. Например, на одном из таких уроков мы показывали ребятам, как из обычных продуктов (сода и лимонная кислота) выделяется углекислый газ, и рассказывали о том, что именно этот газ используется при производстве газированных напитков. Это произвело сильное впечатление на учащихся, многие задумались о вреде злоупотребления такими напитками для здоровья. </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 xml:space="preserve">        В рамках программы по физике по окончании каждой темы мы проводили своеобразный «штурм мозга», решая задачи, возникающие в быту и проводя необходимые расчеты. Ребята увидели практичность и пользу знаний по физике в обычной жизни. </w:t>
      </w:r>
    </w:p>
    <w:p w:rsidR="00392229" w:rsidRPr="00286ECB" w:rsidRDefault="00392229" w:rsidP="00392229">
      <w:pPr>
        <w:pStyle w:val="afff"/>
        <w:spacing w:before="0" w:beforeAutospacing="0"/>
        <w:jc w:val="both"/>
        <w:rPr>
          <w:sz w:val="26"/>
          <w:szCs w:val="26"/>
          <w:lang w:val="ru-RU"/>
        </w:rPr>
      </w:pPr>
      <w:r w:rsidRPr="00286ECB">
        <w:rPr>
          <w:sz w:val="26"/>
          <w:szCs w:val="26"/>
          <w:lang w:val="ru-RU"/>
        </w:rPr>
        <w:t xml:space="preserve">        Таким образом, преодолевая вызовы, обусловленные местной спецификой, нам удалось добиться выравнивания уровня знаний по предметам ЕНЦ в соответствии с программными требованиями.</w:t>
      </w:r>
    </w:p>
    <w:p w:rsidR="00392229" w:rsidRPr="00286ECB" w:rsidRDefault="00392229" w:rsidP="00392229">
      <w:pPr>
        <w:pStyle w:val="afff"/>
        <w:spacing w:before="0" w:after="0" w:afterAutospacing="0"/>
        <w:jc w:val="center"/>
        <w:rPr>
          <w:b/>
          <w:bCs/>
          <w:sz w:val="26"/>
          <w:szCs w:val="26"/>
          <w:lang w:val="ru-RU"/>
        </w:rPr>
      </w:pPr>
      <w:r w:rsidRPr="00286ECB">
        <w:rPr>
          <w:b/>
          <w:bCs/>
          <w:sz w:val="26"/>
          <w:szCs w:val="26"/>
          <w:lang w:val="ru-RU"/>
        </w:rPr>
        <w:t>Социальные дисциплины (история, обществознание, ОБЖ)</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 xml:space="preserve">        Преподавание социальных дисциплин осуществлялось в 6, 7 и 8 классах. Использовалась базовая программа российской школы, рекомендованные учебники и рабочие тетради. </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 xml:space="preserve">        Дети, достаточно длительное время проживающие за рубежом, начинают утрачивать внутреннюю связь с историей и культурой родной страны. В связи с этим преподаватель прибегал к интегративному подходу, выстраивая </w:t>
      </w:r>
      <w:proofErr w:type="spellStart"/>
      <w:r w:rsidRPr="00286ECB">
        <w:rPr>
          <w:sz w:val="26"/>
          <w:szCs w:val="26"/>
          <w:lang w:val="ru-RU"/>
        </w:rPr>
        <w:t>межпредметные</w:t>
      </w:r>
      <w:proofErr w:type="spellEnd"/>
      <w:r w:rsidRPr="00286ECB">
        <w:rPr>
          <w:sz w:val="26"/>
          <w:szCs w:val="26"/>
          <w:lang w:val="ru-RU"/>
        </w:rPr>
        <w:t xml:space="preserve"> связи и проводя параллели между временами и культурами. </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 xml:space="preserve">        Например, изучая денежную систему нашего времени в рамках курса обществознания в 7 и 8 классах, мы вместе с тем рассматривали денежную реформу С.Ю. Витте в </w:t>
      </w:r>
      <w:r w:rsidRPr="00286ECB">
        <w:rPr>
          <w:sz w:val="26"/>
          <w:szCs w:val="26"/>
        </w:rPr>
        <w:t>XIX</w:t>
      </w:r>
      <w:r w:rsidRPr="00286ECB">
        <w:rPr>
          <w:sz w:val="26"/>
          <w:szCs w:val="26"/>
          <w:lang w:val="ru-RU"/>
        </w:rPr>
        <w:t xml:space="preserve"> веке, ее результаты, а также последствия отхода российского государства от установленных этой реформой принципов. </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 xml:space="preserve">       Изучая тему «Личность и общество», мы рассматривали биографии государственных, научных и культурных деятелей России и зарубежья в свете событий того времени, делая соответствующие выводы. </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 xml:space="preserve">       Преподавание основ безопасности жизнедеятельности адаптировано к условиям жизни на острове. В первый месяц обучения новоприбывший учитель консультировался у учеников </w:t>
      </w:r>
      <w:r w:rsidRPr="00286ECB">
        <w:rPr>
          <w:sz w:val="26"/>
          <w:szCs w:val="26"/>
          <w:lang w:val="ru-RU"/>
        </w:rPr>
        <w:lastRenderedPageBreak/>
        <w:t xml:space="preserve">по вопросам особенностей местных систем энергоснабжения, безопасности, дорожного движения. Таким </w:t>
      </w:r>
      <w:proofErr w:type="gramStart"/>
      <w:r w:rsidRPr="00286ECB">
        <w:rPr>
          <w:sz w:val="26"/>
          <w:szCs w:val="26"/>
          <w:lang w:val="ru-RU"/>
        </w:rPr>
        <w:t>образом</w:t>
      </w:r>
      <w:proofErr w:type="gramEnd"/>
      <w:r w:rsidRPr="00286ECB">
        <w:rPr>
          <w:sz w:val="26"/>
          <w:szCs w:val="26"/>
          <w:lang w:val="ru-RU"/>
        </w:rPr>
        <w:t xml:space="preserve"> была достигнута цель активизации учеников. Мы проводили параллели между особенностями обеспечения безопасности в России и на Кипре. </w:t>
      </w:r>
    </w:p>
    <w:p w:rsidR="00392229" w:rsidRPr="00286ECB" w:rsidRDefault="00392229" w:rsidP="00392229">
      <w:pPr>
        <w:pStyle w:val="afff"/>
        <w:spacing w:before="0" w:beforeAutospacing="0" w:after="0" w:afterAutospacing="0"/>
        <w:jc w:val="both"/>
        <w:rPr>
          <w:sz w:val="26"/>
          <w:szCs w:val="26"/>
          <w:lang w:val="ru-RU"/>
        </w:rPr>
      </w:pPr>
      <w:r w:rsidRPr="00286ECB">
        <w:rPr>
          <w:sz w:val="26"/>
          <w:szCs w:val="26"/>
          <w:lang w:val="ru-RU"/>
        </w:rPr>
        <w:t xml:space="preserve">Кроме того, по каждому предмету мы использовали такой инструмент, как просмотр учебных фильмов. </w:t>
      </w:r>
      <w:proofErr w:type="spellStart"/>
      <w:r w:rsidRPr="00286ECB">
        <w:rPr>
          <w:sz w:val="26"/>
          <w:szCs w:val="26"/>
          <w:lang w:val="ru-RU"/>
        </w:rPr>
        <w:t>Задействуя</w:t>
      </w:r>
      <w:proofErr w:type="spellEnd"/>
      <w:r w:rsidRPr="00286ECB">
        <w:rPr>
          <w:sz w:val="26"/>
          <w:szCs w:val="26"/>
          <w:lang w:val="ru-RU"/>
        </w:rPr>
        <w:t xml:space="preserve"> визуальное восприятие, нам удалось закрепить знания по предметам на довольно хорошем уровне. </w:t>
      </w:r>
    </w:p>
    <w:p w:rsidR="00392229" w:rsidRDefault="00392229" w:rsidP="00392229">
      <w:pPr>
        <w:pStyle w:val="afff"/>
        <w:spacing w:before="0" w:beforeAutospacing="0" w:after="0" w:afterAutospacing="0"/>
        <w:jc w:val="both"/>
        <w:rPr>
          <w:sz w:val="26"/>
          <w:szCs w:val="26"/>
          <w:lang w:val="ru-RU"/>
        </w:rPr>
      </w:pPr>
      <w:r w:rsidRPr="00286ECB">
        <w:rPr>
          <w:sz w:val="26"/>
          <w:szCs w:val="26"/>
          <w:lang w:val="ru-RU"/>
        </w:rPr>
        <w:t xml:space="preserve">       Конечно же, мы с учениками дискутировали о причинах гибели цивилизаций, остатки которых мы видим ежедневно, перемещаясь по острову. Ученики снова и снова приходили к выводу о том, что для сохранения нашей культуры необходимо хорошо знать историю и уметь применят</w:t>
      </w:r>
      <w:r>
        <w:rPr>
          <w:sz w:val="26"/>
          <w:szCs w:val="26"/>
          <w:lang w:val="ru-RU"/>
        </w:rPr>
        <w:t xml:space="preserve">ь ее уроки к текущей ситуации. </w:t>
      </w:r>
    </w:p>
    <w:p w:rsidR="00392229" w:rsidRDefault="00392229" w:rsidP="00392229">
      <w:pPr>
        <w:pStyle w:val="afff"/>
        <w:spacing w:before="0" w:beforeAutospacing="0" w:after="0" w:afterAutospacing="0"/>
        <w:jc w:val="both"/>
        <w:rPr>
          <w:sz w:val="26"/>
          <w:szCs w:val="26"/>
          <w:lang w:val="ru-RU"/>
        </w:rPr>
      </w:pPr>
    </w:p>
    <w:p w:rsidR="00392229" w:rsidRPr="00286ECB" w:rsidRDefault="00392229" w:rsidP="00392229">
      <w:pPr>
        <w:pStyle w:val="afff"/>
        <w:spacing w:before="0" w:beforeAutospacing="0" w:after="0" w:afterAutospacing="0"/>
        <w:jc w:val="both"/>
        <w:rPr>
          <w:sz w:val="26"/>
          <w:szCs w:val="26"/>
          <w:lang w:val="ru-RU"/>
        </w:rPr>
      </w:pPr>
    </w:p>
    <w:p w:rsidR="00392229" w:rsidRDefault="00392229" w:rsidP="00392229">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ВНЕУРОЧНАЯ ДЕЯТЕЛЬНОСТЬ.</w:t>
      </w:r>
    </w:p>
    <w:p w:rsidR="00392229" w:rsidRPr="00286ECB" w:rsidRDefault="00392229" w:rsidP="00392229">
      <w:pPr>
        <w:spacing w:after="0" w:line="240" w:lineRule="auto"/>
        <w:jc w:val="center"/>
        <w:rPr>
          <w:rFonts w:ascii="Times New Roman" w:eastAsia="Times New Roman" w:hAnsi="Times New Roman" w:cs="Times New Roman"/>
          <w:sz w:val="26"/>
          <w:szCs w:val="26"/>
          <w:lang w:eastAsia="ru-RU"/>
        </w:rPr>
      </w:pPr>
    </w:p>
    <w:p w:rsidR="00392229" w:rsidRDefault="00392229" w:rsidP="00392229">
      <w:pPr>
        <w:spacing w:after="0" w:line="240" w:lineRule="auto"/>
        <w:ind w:firstLine="709"/>
        <w:jc w:val="both"/>
        <w:rPr>
          <w:rFonts w:ascii="Times New Roman" w:hAnsi="Times New Roman" w:cs="Times New Roman"/>
          <w:sz w:val="26"/>
          <w:szCs w:val="26"/>
        </w:rPr>
      </w:pPr>
      <w:r w:rsidRPr="00ED15E7">
        <w:rPr>
          <w:rFonts w:ascii="Times New Roman" w:hAnsi="Times New Roman" w:cs="Times New Roman"/>
          <w:sz w:val="26"/>
          <w:szCs w:val="26"/>
        </w:rPr>
        <w:t xml:space="preserve">Организация внеурочной деятельности обучающихся является одним из важнейших направлений развития воспитательной работы школы, показателем </w:t>
      </w:r>
      <w:proofErr w:type="spellStart"/>
      <w:r w:rsidRPr="00ED15E7">
        <w:rPr>
          <w:rFonts w:ascii="Times New Roman" w:hAnsi="Times New Roman" w:cs="Times New Roman"/>
          <w:sz w:val="26"/>
          <w:szCs w:val="26"/>
        </w:rPr>
        <w:t>сформированности</w:t>
      </w:r>
      <w:proofErr w:type="spellEnd"/>
      <w:r w:rsidRPr="00ED15E7">
        <w:rPr>
          <w:rFonts w:ascii="Times New Roman" w:hAnsi="Times New Roman" w:cs="Times New Roman"/>
          <w:sz w:val="26"/>
          <w:szCs w:val="26"/>
        </w:rPr>
        <w:t xml:space="preserve"> социального опыта детей.</w:t>
      </w:r>
      <w:r>
        <w:rPr>
          <w:rFonts w:ascii="Times New Roman" w:hAnsi="Times New Roman" w:cs="Times New Roman"/>
          <w:sz w:val="26"/>
          <w:szCs w:val="26"/>
        </w:rPr>
        <w:t xml:space="preserve"> </w:t>
      </w:r>
    </w:p>
    <w:p w:rsidR="00392229" w:rsidRDefault="00392229" w:rsidP="00392229">
      <w:pPr>
        <w:spacing w:after="0" w:line="240" w:lineRule="auto"/>
        <w:ind w:firstLine="709"/>
        <w:jc w:val="both"/>
        <w:rPr>
          <w:rFonts w:ascii="Times New Roman" w:hAnsi="Times New Roman" w:cs="Times New Roman"/>
          <w:sz w:val="26"/>
          <w:szCs w:val="26"/>
        </w:rPr>
      </w:pPr>
      <w:r w:rsidRPr="009516F3">
        <w:rPr>
          <w:rFonts w:ascii="Times New Roman" w:hAnsi="Times New Roman" w:cs="Times New Roman"/>
          <w:sz w:val="26"/>
          <w:szCs w:val="26"/>
        </w:rPr>
        <w:t>Школа после уроков - это мир творчества, проявления и раскрытия каждым ребёнком своих интересов, своих увлечений</w:t>
      </w:r>
      <w:r>
        <w:rPr>
          <w:rFonts w:ascii="Times New Roman" w:hAnsi="Times New Roman" w:cs="Times New Roman"/>
          <w:sz w:val="26"/>
          <w:szCs w:val="26"/>
        </w:rPr>
        <w:t xml:space="preserve">. </w:t>
      </w:r>
      <w:r w:rsidRPr="009516F3">
        <w:rPr>
          <w:rFonts w:ascii="Times New Roman" w:hAnsi="Times New Roman" w:cs="Times New Roman"/>
          <w:sz w:val="26"/>
          <w:szCs w:val="26"/>
        </w:rPr>
        <w:t>Ведь главное, что здесь ребёнок делает выбор, свободно проявляет свою волю, раскрывается как личность. Важно заинтересовать ребёнка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w:t>
      </w:r>
    </w:p>
    <w:p w:rsidR="00392229" w:rsidRDefault="00392229" w:rsidP="00392229">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нашей школе работали кружки и секции по разным направлениям. Занятия по </w:t>
      </w:r>
      <w:proofErr w:type="gramStart"/>
      <w:r>
        <w:rPr>
          <w:rFonts w:ascii="Times New Roman" w:hAnsi="Times New Roman" w:cs="Times New Roman"/>
          <w:sz w:val="26"/>
          <w:szCs w:val="26"/>
        </w:rPr>
        <w:t>в</w:t>
      </w:r>
      <w:r w:rsidRPr="00472DDF">
        <w:rPr>
          <w:rFonts w:ascii="Times New Roman" w:hAnsi="Times New Roman" w:cs="Times New Roman"/>
          <w:sz w:val="26"/>
          <w:szCs w:val="26"/>
        </w:rPr>
        <w:t>неурочная</w:t>
      </w:r>
      <w:proofErr w:type="gramEnd"/>
      <w:r w:rsidRPr="00472DDF">
        <w:rPr>
          <w:rFonts w:ascii="Times New Roman" w:hAnsi="Times New Roman" w:cs="Times New Roman"/>
          <w:sz w:val="26"/>
          <w:szCs w:val="26"/>
        </w:rPr>
        <w:t xml:space="preserve"> деятельност</w:t>
      </w:r>
      <w:r>
        <w:rPr>
          <w:rFonts w:ascii="Times New Roman" w:hAnsi="Times New Roman" w:cs="Times New Roman"/>
          <w:sz w:val="26"/>
          <w:szCs w:val="26"/>
        </w:rPr>
        <w:t>и</w:t>
      </w:r>
      <w:r w:rsidRPr="00472DDF">
        <w:rPr>
          <w:rFonts w:ascii="Times New Roman" w:hAnsi="Times New Roman" w:cs="Times New Roman"/>
          <w:sz w:val="26"/>
          <w:szCs w:val="26"/>
        </w:rPr>
        <w:t xml:space="preserve"> проводи</w:t>
      </w:r>
      <w:r>
        <w:rPr>
          <w:rFonts w:ascii="Times New Roman" w:hAnsi="Times New Roman" w:cs="Times New Roman"/>
          <w:sz w:val="26"/>
          <w:szCs w:val="26"/>
        </w:rPr>
        <w:t>лись</w:t>
      </w:r>
      <w:r w:rsidRPr="00472DDF">
        <w:rPr>
          <w:rFonts w:ascii="Times New Roman" w:hAnsi="Times New Roman" w:cs="Times New Roman"/>
          <w:sz w:val="26"/>
          <w:szCs w:val="26"/>
        </w:rPr>
        <w:t xml:space="preserve"> на 6</w:t>
      </w:r>
      <w:r>
        <w:rPr>
          <w:rFonts w:ascii="Times New Roman" w:hAnsi="Times New Roman" w:cs="Times New Roman"/>
          <w:sz w:val="26"/>
          <w:szCs w:val="26"/>
        </w:rPr>
        <w:t>-7</w:t>
      </w:r>
      <w:r w:rsidRPr="00472DDF">
        <w:rPr>
          <w:rFonts w:ascii="Times New Roman" w:hAnsi="Times New Roman" w:cs="Times New Roman"/>
          <w:sz w:val="26"/>
          <w:szCs w:val="26"/>
        </w:rPr>
        <w:t xml:space="preserve"> урок</w:t>
      </w:r>
      <w:r>
        <w:rPr>
          <w:rFonts w:ascii="Times New Roman" w:hAnsi="Times New Roman" w:cs="Times New Roman"/>
          <w:sz w:val="26"/>
          <w:szCs w:val="26"/>
        </w:rPr>
        <w:t>ах.</w:t>
      </w:r>
    </w:p>
    <w:p w:rsidR="00392229" w:rsidRDefault="00392229" w:rsidP="00392229">
      <w:pPr>
        <w:tabs>
          <w:tab w:val="num" w:pos="720"/>
        </w:tabs>
        <w:spacing w:after="0" w:line="240" w:lineRule="atLeast"/>
        <w:jc w:val="both"/>
        <w:rPr>
          <w:rFonts w:ascii="Times New Roman" w:hAnsi="Times New Roman" w:cs="Times New Roman"/>
          <w:b/>
          <w:bCs/>
          <w:sz w:val="26"/>
          <w:szCs w:val="26"/>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eastAsia="ru-RU"/>
        </w:rPr>
        <w:t>Музыкально</w:t>
      </w:r>
      <w:r w:rsidRPr="00756541">
        <w:rPr>
          <w:rFonts w:ascii="Times New Roman" w:eastAsia="Times New Roman" w:hAnsi="Times New Roman" w:cs="Times New Roman"/>
          <w:sz w:val="28"/>
          <w:szCs w:val="28"/>
          <w:u w:val="single"/>
          <w:lang w:eastAsia="ru-RU"/>
        </w:rPr>
        <w:t>-эстетическое направление.</w:t>
      </w:r>
      <w:r w:rsidRPr="006C589F">
        <w:rPr>
          <w:rFonts w:ascii="Times New Roman" w:hAnsi="Times New Roman" w:cs="Times New Roman"/>
          <w:b/>
          <w:bCs/>
          <w:sz w:val="26"/>
          <w:szCs w:val="26"/>
        </w:rPr>
        <w:t xml:space="preserve"> </w:t>
      </w:r>
    </w:p>
    <w:p w:rsidR="00392229" w:rsidRPr="00FD66C1" w:rsidRDefault="00392229" w:rsidP="00392229">
      <w:pPr>
        <w:tabs>
          <w:tab w:val="num" w:pos="720"/>
        </w:tabs>
        <w:spacing w:after="0" w:line="240" w:lineRule="atLeast"/>
        <w:jc w:val="both"/>
        <w:rPr>
          <w:rFonts w:ascii="Times New Roman" w:hAnsi="Times New Roman" w:cs="Times New Roman"/>
          <w:b/>
          <w:bCs/>
          <w:sz w:val="26"/>
          <w:szCs w:val="26"/>
        </w:rPr>
      </w:pPr>
      <w:r>
        <w:rPr>
          <w:rFonts w:ascii="Times New Roman" w:eastAsia="Times New Roman" w:hAnsi="Times New Roman" w:cs="Times New Roman"/>
          <w:b/>
          <w:noProof/>
          <w:color w:val="FF0000"/>
          <w:sz w:val="28"/>
          <w:szCs w:val="28"/>
          <w:lang w:val="en-US"/>
        </w:rPr>
        <w:drawing>
          <wp:anchor distT="0" distB="0" distL="114300" distR="114300" simplePos="0" relativeHeight="251676672" behindDoc="0" locked="0" layoutInCell="1" allowOverlap="1">
            <wp:simplePos x="0" y="0"/>
            <wp:positionH relativeFrom="column">
              <wp:posOffset>2226310</wp:posOffset>
            </wp:positionH>
            <wp:positionV relativeFrom="paragraph">
              <wp:posOffset>456372</wp:posOffset>
            </wp:positionV>
            <wp:extent cx="4410075" cy="3107055"/>
            <wp:effectExtent l="0" t="0" r="0" b="0"/>
            <wp:wrapSquare wrapText="bothSides"/>
            <wp:docPr id="36" name="Рисунок 20" descr="C:\Users\Pnp\Pictures\ФОТО ШКОЛЫ\2017 год школа\для рекламы\2016 год\твор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np\Pictures\ФОТО ШКОЛЫ\2017 год школа\для рекламы\2016 год\творч.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3107055"/>
                    </a:xfrm>
                    <a:prstGeom prst="rect">
                      <a:avLst/>
                    </a:prstGeom>
                    <a:noFill/>
                    <a:ln w="9525">
                      <a:noFill/>
                      <a:miter lim="800000"/>
                      <a:headEnd/>
                      <a:tailEnd/>
                    </a:ln>
                  </pic:spPr>
                </pic:pic>
              </a:graphicData>
            </a:graphic>
          </wp:anchor>
        </w:drawing>
      </w:r>
      <w:r>
        <w:rPr>
          <w:rFonts w:ascii="Times New Roman" w:hAnsi="Times New Roman" w:cs="Times New Roman"/>
          <w:b/>
          <w:bCs/>
          <w:sz w:val="26"/>
          <w:szCs w:val="26"/>
        </w:rPr>
        <w:t xml:space="preserve">           </w:t>
      </w:r>
      <w:r w:rsidRPr="00756541">
        <w:rPr>
          <w:rFonts w:ascii="Times New Roman" w:hAnsi="Times New Roman" w:cs="Times New Roman"/>
          <w:b/>
          <w:bCs/>
          <w:sz w:val="26"/>
          <w:szCs w:val="26"/>
        </w:rPr>
        <w:t>Творческая мастерская</w:t>
      </w:r>
      <w:r w:rsidRPr="00CB2681">
        <w:rPr>
          <w:rFonts w:ascii="Times New Roman" w:hAnsi="Times New Roman" w:cs="Times New Roman"/>
          <w:bCs/>
          <w:sz w:val="26"/>
          <w:szCs w:val="26"/>
        </w:rPr>
        <w:t xml:space="preserve"> </w:t>
      </w:r>
      <w:r w:rsidRPr="00066A09">
        <w:rPr>
          <w:rFonts w:ascii="Times New Roman" w:eastAsia="Times New Roman" w:hAnsi="Times New Roman" w:cs="Times New Roman"/>
          <w:bCs/>
          <w:sz w:val="28"/>
          <w:szCs w:val="28"/>
          <w:lang w:eastAsia="ru-RU"/>
        </w:rPr>
        <w:t>обеспечил</w:t>
      </w:r>
      <w:r>
        <w:rPr>
          <w:rFonts w:ascii="Times New Roman" w:eastAsia="Times New Roman" w:hAnsi="Times New Roman" w:cs="Times New Roman"/>
          <w:bCs/>
          <w:sz w:val="28"/>
          <w:szCs w:val="28"/>
          <w:lang w:eastAsia="ru-RU"/>
        </w:rPr>
        <w:t>а</w:t>
      </w:r>
      <w:r w:rsidRPr="00066A09">
        <w:rPr>
          <w:rFonts w:ascii="Times New Roman" w:eastAsia="Times New Roman" w:hAnsi="Times New Roman" w:cs="Times New Roman"/>
          <w:bCs/>
          <w:sz w:val="28"/>
          <w:szCs w:val="28"/>
          <w:lang w:eastAsia="ru-RU"/>
        </w:rPr>
        <w:t xml:space="preserve"> комфортные условия для развития способностей и творческого потенциала детей и подростков в области декоративно-прикладного искусства, работы с </w:t>
      </w:r>
      <w:r>
        <w:rPr>
          <w:rFonts w:ascii="Times New Roman" w:eastAsia="Times New Roman" w:hAnsi="Times New Roman" w:cs="Times New Roman"/>
          <w:bCs/>
          <w:sz w:val="28"/>
          <w:szCs w:val="28"/>
          <w:lang w:eastAsia="ru-RU"/>
        </w:rPr>
        <w:t>бумагой</w:t>
      </w:r>
      <w:r w:rsidRPr="00066A09">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тканью, кожей</w:t>
      </w:r>
      <w:r w:rsidRPr="00066A09">
        <w:rPr>
          <w:rFonts w:ascii="Times New Roman" w:eastAsia="Times New Roman" w:hAnsi="Times New Roman" w:cs="Times New Roman"/>
          <w:bCs/>
          <w:sz w:val="28"/>
          <w:szCs w:val="28"/>
          <w:lang w:eastAsia="ru-RU"/>
        </w:rPr>
        <w:t xml:space="preserve"> и т.д.</w:t>
      </w:r>
      <w:r w:rsidRPr="00066A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Дети </w:t>
      </w:r>
      <w:r w:rsidRPr="00066A09">
        <w:rPr>
          <w:rFonts w:ascii="Times New Roman" w:eastAsia="Times New Roman" w:hAnsi="Times New Roman" w:cs="Times New Roman"/>
          <w:sz w:val="28"/>
          <w:szCs w:val="28"/>
          <w:lang w:eastAsia="ru-RU"/>
        </w:rPr>
        <w:t xml:space="preserve">овладели техникой </w:t>
      </w:r>
      <w:r>
        <w:rPr>
          <w:rFonts w:ascii="Times New Roman" w:eastAsia="Times New Roman" w:hAnsi="Times New Roman" w:cs="Times New Roman"/>
          <w:bCs/>
          <w:sz w:val="28"/>
          <w:szCs w:val="28"/>
          <w:lang w:eastAsia="ru-RU"/>
        </w:rPr>
        <w:t>оригами</w:t>
      </w:r>
      <w:r w:rsidRPr="00066A09">
        <w:rPr>
          <w:rFonts w:ascii="Times New Roman" w:eastAsia="Times New Roman" w:hAnsi="Times New Roman" w:cs="Times New Roman"/>
          <w:bCs/>
          <w:sz w:val="28"/>
          <w:szCs w:val="28"/>
          <w:lang w:eastAsia="ru-RU"/>
        </w:rPr>
        <w:t xml:space="preserve">, методикой изготовления </w:t>
      </w:r>
      <w:r w:rsidRPr="00066A09">
        <w:rPr>
          <w:rFonts w:ascii="Times New Roman" w:eastAsia="Times New Roman" w:hAnsi="Times New Roman" w:cs="Times New Roman"/>
          <w:sz w:val="28"/>
          <w:szCs w:val="28"/>
          <w:lang w:eastAsia="ru-RU"/>
        </w:rPr>
        <w:t>цветов из гоф</w:t>
      </w:r>
      <w:r>
        <w:rPr>
          <w:rFonts w:ascii="Times New Roman" w:eastAsia="Times New Roman" w:hAnsi="Times New Roman" w:cs="Times New Roman"/>
          <w:sz w:val="28"/>
          <w:szCs w:val="28"/>
          <w:lang w:eastAsia="ru-RU"/>
        </w:rPr>
        <w:t xml:space="preserve">рированной бумаги, техникой выполнения украшений из ткани и кожи. </w:t>
      </w:r>
      <w:r>
        <w:rPr>
          <w:rFonts w:ascii="Times New Roman" w:eastAsia="Times New Roman" w:hAnsi="Times New Roman" w:cs="Times New Roman"/>
          <w:bCs/>
          <w:sz w:val="28"/>
          <w:szCs w:val="28"/>
          <w:lang w:eastAsia="ru-RU"/>
        </w:rPr>
        <w:t xml:space="preserve"> На этих занятиях дети изготавливали поделки в качестве подарков и сувениров для родных и друзей.  </w:t>
      </w:r>
    </w:p>
    <w:p w:rsidR="00392229" w:rsidRPr="00CA67B7" w:rsidRDefault="00392229" w:rsidP="00392229">
      <w:pPr>
        <w:spacing w:after="0" w:line="240" w:lineRule="auto"/>
        <w:ind w:firstLine="708"/>
        <w:jc w:val="both"/>
        <w:rPr>
          <w:rFonts w:ascii="Times New Roman" w:eastAsia="Times New Roman" w:hAnsi="Times New Roman" w:cs="Times New Roman"/>
          <w:b/>
          <w:color w:val="FF0000"/>
          <w:sz w:val="28"/>
          <w:szCs w:val="28"/>
          <w:lang w:eastAsia="ru-RU"/>
        </w:rPr>
      </w:pPr>
    </w:p>
    <w:p w:rsidR="00392229" w:rsidRDefault="00392229" w:rsidP="00392229">
      <w:pPr>
        <w:tabs>
          <w:tab w:val="num" w:pos="720"/>
        </w:tabs>
        <w:spacing w:after="0" w:line="240" w:lineRule="atLeast"/>
        <w:jc w:val="both"/>
        <w:rPr>
          <w:rFonts w:ascii="Times New Roman" w:hAnsi="Times New Roman" w:cs="Times New Roman"/>
          <w:bCs/>
          <w:sz w:val="26"/>
          <w:szCs w:val="26"/>
        </w:rPr>
      </w:pPr>
      <w:r>
        <w:rPr>
          <w:rFonts w:ascii="Times New Roman" w:eastAsia="Times New Roman" w:hAnsi="Times New Roman" w:cs="Times New Roman"/>
          <w:bCs/>
          <w:noProof/>
          <w:sz w:val="28"/>
          <w:szCs w:val="28"/>
          <w:lang w:val="en-US"/>
        </w:rPr>
        <w:drawing>
          <wp:anchor distT="0" distB="0" distL="114300" distR="114300" simplePos="0" relativeHeight="251677696" behindDoc="0" locked="0" layoutInCell="1" allowOverlap="1">
            <wp:simplePos x="0" y="0"/>
            <wp:positionH relativeFrom="column">
              <wp:posOffset>-635</wp:posOffset>
            </wp:positionH>
            <wp:positionV relativeFrom="paragraph">
              <wp:posOffset>837620</wp:posOffset>
            </wp:positionV>
            <wp:extent cx="3657600" cy="2441575"/>
            <wp:effectExtent l="0" t="0" r="0" b="0"/>
            <wp:wrapSquare wrapText="bothSides"/>
            <wp:docPr id="38" name="Рисунок 22" descr="C:\Users\Pnp\Pictures\ФОТО ШКОЛЫ\2017 год школа\для рекламы\2016 год\3192486_1482575288_585e4d9f3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np\Pictures\ФОТО ШКОЛЫ\2017 год школа\для рекламы\2016 год\3192486_1482575288_585e4d9f32269.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441575"/>
                    </a:xfrm>
                    <a:prstGeom prst="rect">
                      <a:avLst/>
                    </a:prstGeom>
                    <a:noFill/>
                    <a:ln w="9525">
                      <a:noFill/>
                      <a:miter lim="800000"/>
                      <a:headEnd/>
                      <a:tailEnd/>
                    </a:ln>
                  </pic:spPr>
                </pic:pic>
              </a:graphicData>
            </a:graphic>
          </wp:anchor>
        </w:drawing>
      </w:r>
      <w:r>
        <w:rPr>
          <w:rFonts w:ascii="Times New Roman" w:hAnsi="Times New Roman" w:cs="Times New Roman"/>
          <w:bCs/>
          <w:sz w:val="26"/>
          <w:szCs w:val="26"/>
        </w:rPr>
        <w:t xml:space="preserve">  </w:t>
      </w:r>
    </w:p>
    <w:p w:rsidR="00392229" w:rsidRDefault="00392229" w:rsidP="00392229">
      <w:pPr>
        <w:tabs>
          <w:tab w:val="num" w:pos="720"/>
        </w:tabs>
        <w:spacing w:after="0" w:line="240" w:lineRule="atLeast"/>
        <w:jc w:val="both"/>
        <w:rPr>
          <w:rFonts w:ascii="Times New Roman" w:eastAsia="Times New Roman" w:hAnsi="Times New Roman" w:cs="Times New Roman"/>
          <w:bCs/>
          <w:sz w:val="28"/>
          <w:szCs w:val="28"/>
        </w:rPr>
      </w:pPr>
      <w:r>
        <w:rPr>
          <w:rFonts w:ascii="Times New Roman" w:eastAsia="Times New Roman" w:hAnsi="Times New Roman" w:cs="Times New Roman"/>
          <w:b/>
          <w:noProof/>
          <w:color w:val="FF0000"/>
          <w:sz w:val="28"/>
          <w:szCs w:val="28"/>
          <w:lang w:val="en-US"/>
        </w:rPr>
        <w:lastRenderedPageBreak/>
        <w:drawing>
          <wp:anchor distT="0" distB="0" distL="114300" distR="114300" simplePos="0" relativeHeight="251679744" behindDoc="0" locked="0" layoutInCell="1" allowOverlap="1">
            <wp:simplePos x="0" y="0"/>
            <wp:positionH relativeFrom="column">
              <wp:posOffset>3079447</wp:posOffset>
            </wp:positionH>
            <wp:positionV relativeFrom="paragraph">
              <wp:posOffset>2375949</wp:posOffset>
            </wp:positionV>
            <wp:extent cx="3359150" cy="2581275"/>
            <wp:effectExtent l="0" t="0" r="0" b="0"/>
            <wp:wrapSquare wrapText="bothSides"/>
            <wp:docPr id="40" name="Рисунок 24" descr="C:\Users\Pnp\Pictures\ФОТО ШКОЛЫ\2016 год школа\новый год\новый год лучшие фото\15697762_1876461689251758_3769022002822458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np\Pictures\ФОТО ШКОЛЫ\2016 год школа\новый год\новый год лучшие фото\15697762_1876461689251758_3769022002822458347_n.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9150" cy="2581275"/>
                    </a:xfrm>
                    <a:prstGeom prst="rect">
                      <a:avLst/>
                    </a:prstGeom>
                    <a:noFill/>
                    <a:ln w="9525">
                      <a:noFill/>
                      <a:miter lim="800000"/>
                      <a:headEnd/>
                      <a:tailEnd/>
                    </a:ln>
                  </pic:spPr>
                </pic:pic>
              </a:graphicData>
            </a:graphic>
          </wp:anchor>
        </w:drawing>
      </w:r>
      <w:r>
        <w:rPr>
          <w:rFonts w:ascii="Times New Roman" w:hAnsi="Times New Roman" w:cs="Times New Roman"/>
          <w:bCs/>
          <w:sz w:val="26"/>
          <w:szCs w:val="26"/>
        </w:rPr>
        <w:t xml:space="preserve">  </w:t>
      </w:r>
      <w:r w:rsidRPr="00575420">
        <w:rPr>
          <w:rFonts w:ascii="Times New Roman" w:hAnsi="Times New Roman" w:cs="Times New Roman"/>
          <w:bCs/>
          <w:sz w:val="26"/>
          <w:szCs w:val="26"/>
        </w:rPr>
        <w:t xml:space="preserve">Также в этом направлении вела работу </w:t>
      </w:r>
      <w:r w:rsidRPr="00575420">
        <w:rPr>
          <w:rFonts w:ascii="Times New Roman" w:hAnsi="Times New Roman" w:cs="Times New Roman"/>
          <w:b/>
          <w:bCs/>
          <w:sz w:val="26"/>
          <w:szCs w:val="26"/>
        </w:rPr>
        <w:t>театрально-музыкальная студия.</w:t>
      </w:r>
      <w:r w:rsidRPr="00575420">
        <w:rPr>
          <w:rFonts w:ascii="Times New Roman" w:eastAsia="Times New Roman" w:hAnsi="Times New Roman" w:cs="Times New Roman"/>
          <w:bCs/>
          <w:sz w:val="26"/>
          <w:szCs w:val="26"/>
          <w:lang w:eastAsia="ru-RU"/>
        </w:rPr>
        <w:t xml:space="preserve"> На занятиях дети пробовали свои силы в актерском мастерстве, учились выступать</w:t>
      </w:r>
      <w:r>
        <w:rPr>
          <w:rFonts w:ascii="Times New Roman" w:eastAsia="Times New Roman" w:hAnsi="Times New Roman" w:cs="Times New Roman"/>
          <w:bCs/>
          <w:sz w:val="28"/>
          <w:szCs w:val="28"/>
          <w:lang w:eastAsia="ru-RU"/>
        </w:rPr>
        <w:t xml:space="preserve"> на сцене. </w:t>
      </w:r>
      <w:r>
        <w:rPr>
          <w:rFonts w:ascii="Times New Roman" w:eastAsia="Times New Roman" w:hAnsi="Times New Roman" w:cs="Times New Roman"/>
          <w:color w:val="000000"/>
          <w:sz w:val="28"/>
          <w:szCs w:val="28"/>
        </w:rPr>
        <w:t xml:space="preserve">Новый музыкальный зал предоставил особые возможности для </w:t>
      </w:r>
      <w:r w:rsidRPr="00BF79B1">
        <w:rPr>
          <w:rFonts w:ascii="Times New Roman" w:eastAsia="Times New Roman" w:hAnsi="Times New Roman" w:cs="Times New Roman"/>
          <w:color w:val="000000"/>
          <w:sz w:val="28"/>
          <w:szCs w:val="28"/>
        </w:rPr>
        <w:t>репетиционной и концертной деятельн</w:t>
      </w:r>
      <w:r>
        <w:rPr>
          <w:rFonts w:ascii="Times New Roman" w:eastAsia="Times New Roman" w:hAnsi="Times New Roman" w:cs="Times New Roman"/>
          <w:color w:val="000000"/>
          <w:sz w:val="28"/>
          <w:szCs w:val="28"/>
        </w:rPr>
        <w:t>ости учеников.</w:t>
      </w:r>
      <w:r w:rsidRPr="00B041A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eastAsia="ru-RU"/>
        </w:rPr>
        <w:t xml:space="preserve">Школьным </w:t>
      </w:r>
      <w:r w:rsidRPr="001526B6">
        <w:rPr>
          <w:rFonts w:ascii="Times New Roman" w:eastAsia="Times New Roman" w:hAnsi="Times New Roman" w:cs="Times New Roman"/>
          <w:color w:val="000000"/>
          <w:sz w:val="28"/>
          <w:szCs w:val="28"/>
          <w:lang w:eastAsia="ru-RU"/>
        </w:rPr>
        <w:t xml:space="preserve">коллективом </w:t>
      </w:r>
      <w:r>
        <w:rPr>
          <w:rFonts w:ascii="Times New Roman" w:eastAsia="Times New Roman" w:hAnsi="Times New Roman" w:cs="Times New Roman"/>
          <w:color w:val="000000"/>
          <w:sz w:val="28"/>
          <w:szCs w:val="28"/>
          <w:lang w:eastAsia="ru-RU"/>
        </w:rPr>
        <w:t xml:space="preserve">был освоен новый </w:t>
      </w:r>
      <w:r w:rsidRPr="001526B6">
        <w:rPr>
          <w:rFonts w:ascii="Times New Roman" w:eastAsia="Times New Roman" w:hAnsi="Times New Roman" w:cs="Times New Roman"/>
          <w:color w:val="000000"/>
          <w:sz w:val="28"/>
          <w:szCs w:val="28"/>
          <w:lang w:eastAsia="ru-RU"/>
        </w:rPr>
        <w:t>жанр – мюзикл,</w:t>
      </w:r>
      <w:r w:rsidRPr="001526B6">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который дети показали на новогоднем празднике, </w:t>
      </w:r>
      <w:r w:rsidRPr="001526B6">
        <w:rPr>
          <w:rFonts w:ascii="Times New Roman" w:eastAsia="Times New Roman" w:hAnsi="Times New Roman" w:cs="Times New Roman"/>
          <w:bCs/>
          <w:sz w:val="28"/>
          <w:szCs w:val="28"/>
          <w:lang w:eastAsia="ru-RU"/>
        </w:rPr>
        <w:t>подготовлены постановочные номера к</w:t>
      </w:r>
      <w:r>
        <w:rPr>
          <w:rFonts w:ascii="Times New Roman" w:eastAsia="Times New Roman" w:hAnsi="Times New Roman" w:cs="Times New Roman"/>
          <w:bCs/>
          <w:sz w:val="28"/>
          <w:szCs w:val="28"/>
          <w:lang w:eastAsia="ru-RU"/>
        </w:rPr>
        <w:t xml:space="preserve"> Празднику осени, 8 марта, выпускному вечеру. </w:t>
      </w:r>
    </w:p>
    <w:p w:rsidR="00392229" w:rsidRDefault="00392229" w:rsidP="00392229">
      <w:pPr>
        <w:spacing w:after="0" w:line="240" w:lineRule="auto"/>
        <w:ind w:firstLine="709"/>
        <w:jc w:val="both"/>
        <w:rPr>
          <w:rFonts w:ascii="Times New Roman" w:eastAsia="Times New Roman" w:hAnsi="Times New Roman" w:cs="Times New Roman"/>
          <w:bCs/>
          <w:sz w:val="28"/>
          <w:szCs w:val="28"/>
          <w:lang w:eastAsia="ru-RU"/>
        </w:rPr>
      </w:pPr>
    </w:p>
    <w:p w:rsidR="00392229" w:rsidRDefault="00392229" w:rsidP="00392229">
      <w:pPr>
        <w:spacing w:after="0" w:line="240" w:lineRule="auto"/>
        <w:ind w:firstLine="709"/>
        <w:jc w:val="both"/>
        <w:rPr>
          <w:rFonts w:ascii="Times New Roman" w:eastAsia="Times New Roman" w:hAnsi="Times New Roman" w:cs="Times New Roman"/>
          <w:bCs/>
          <w:sz w:val="28"/>
          <w:szCs w:val="28"/>
          <w:lang w:eastAsia="ru-RU"/>
        </w:rPr>
      </w:pPr>
    </w:p>
    <w:p w:rsidR="00392229" w:rsidRDefault="00392229" w:rsidP="00392229">
      <w:pPr>
        <w:spacing w:after="0" w:line="240" w:lineRule="auto"/>
        <w:ind w:firstLine="709"/>
        <w:jc w:val="both"/>
        <w:rPr>
          <w:rFonts w:ascii="Times New Roman" w:hAnsi="Times New Roman" w:cs="Times New Roman"/>
          <w:bCs/>
          <w:sz w:val="26"/>
          <w:szCs w:val="26"/>
        </w:rPr>
      </w:pPr>
    </w:p>
    <w:p w:rsidR="00392229" w:rsidRDefault="00392229" w:rsidP="00392229">
      <w:pPr>
        <w:spacing w:after="0" w:line="240" w:lineRule="auto"/>
        <w:ind w:firstLine="709"/>
        <w:jc w:val="both"/>
        <w:rPr>
          <w:rFonts w:ascii="Times New Roman" w:hAnsi="Times New Roman" w:cs="Times New Roman"/>
          <w:bCs/>
          <w:sz w:val="26"/>
          <w:szCs w:val="26"/>
        </w:rPr>
      </w:pPr>
      <w:r>
        <w:rPr>
          <w:rFonts w:ascii="Times New Roman" w:eastAsia="Times New Roman" w:hAnsi="Times New Roman" w:cs="Times New Roman"/>
          <w:bCs/>
          <w:noProof/>
          <w:sz w:val="28"/>
          <w:szCs w:val="28"/>
          <w:lang w:val="en-US"/>
        </w:rPr>
        <w:drawing>
          <wp:anchor distT="0" distB="0" distL="114300" distR="114300" simplePos="0" relativeHeight="251678720" behindDoc="0" locked="0" layoutInCell="1" allowOverlap="1">
            <wp:simplePos x="0" y="0"/>
            <wp:positionH relativeFrom="column">
              <wp:posOffset>417195</wp:posOffset>
            </wp:positionH>
            <wp:positionV relativeFrom="paragraph">
              <wp:posOffset>26035</wp:posOffset>
            </wp:positionV>
            <wp:extent cx="3319145" cy="1974850"/>
            <wp:effectExtent l="0" t="0" r="0" b="0"/>
            <wp:wrapSquare wrapText="bothSides"/>
            <wp:docPr id="39" name="Рисунок 23" descr="C:\Users\Pnp\Pictures\ФОТО ШКОЛЫ\2017 год школа\для рекламы\2016 год\3192444_1482575146_585e4d19f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np\Pictures\ФОТО ШКОЛЫ\2017 год школа\для рекламы\2016 год\3192444_1482575146_585e4d19f2295.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9145" cy="1974850"/>
                    </a:xfrm>
                    <a:prstGeom prst="rect">
                      <a:avLst/>
                    </a:prstGeom>
                    <a:noFill/>
                    <a:ln w="9525">
                      <a:noFill/>
                      <a:miter lim="800000"/>
                      <a:headEnd/>
                      <a:tailEnd/>
                    </a:ln>
                  </pic:spPr>
                </pic:pic>
              </a:graphicData>
            </a:graphic>
          </wp:anchor>
        </w:drawing>
      </w:r>
    </w:p>
    <w:p w:rsidR="00392229" w:rsidRDefault="00392229" w:rsidP="00392229">
      <w:pPr>
        <w:spacing w:after="0" w:line="240" w:lineRule="auto"/>
        <w:ind w:firstLine="709"/>
        <w:jc w:val="both"/>
        <w:rPr>
          <w:rFonts w:ascii="Times New Roman" w:hAnsi="Times New Roman" w:cs="Times New Roman"/>
          <w:bCs/>
          <w:sz w:val="26"/>
          <w:szCs w:val="26"/>
        </w:rPr>
      </w:pPr>
    </w:p>
    <w:p w:rsidR="00392229" w:rsidRDefault="00392229" w:rsidP="00392229">
      <w:pPr>
        <w:spacing w:after="0" w:line="240" w:lineRule="auto"/>
        <w:ind w:firstLine="709"/>
        <w:jc w:val="both"/>
        <w:rPr>
          <w:rFonts w:ascii="Times New Roman" w:hAnsi="Times New Roman" w:cs="Times New Roman"/>
          <w:bCs/>
          <w:sz w:val="26"/>
          <w:szCs w:val="26"/>
        </w:rPr>
      </w:pPr>
    </w:p>
    <w:p w:rsidR="00392229" w:rsidRDefault="00392229" w:rsidP="00392229">
      <w:pPr>
        <w:spacing w:after="0" w:line="240" w:lineRule="auto"/>
        <w:ind w:firstLine="709"/>
        <w:jc w:val="both"/>
        <w:rPr>
          <w:rFonts w:ascii="Times New Roman" w:hAnsi="Times New Roman" w:cs="Times New Roman"/>
          <w:bCs/>
          <w:sz w:val="26"/>
          <w:szCs w:val="26"/>
        </w:rPr>
      </w:pPr>
    </w:p>
    <w:p w:rsidR="00392229" w:rsidRDefault="00392229" w:rsidP="00392229">
      <w:pPr>
        <w:spacing w:after="0" w:line="240" w:lineRule="auto"/>
        <w:ind w:firstLine="709"/>
        <w:jc w:val="both"/>
        <w:rPr>
          <w:rFonts w:ascii="Times New Roman" w:hAnsi="Times New Roman" w:cs="Times New Roman"/>
          <w:bCs/>
          <w:sz w:val="26"/>
          <w:szCs w:val="26"/>
        </w:rPr>
      </w:pPr>
    </w:p>
    <w:p w:rsidR="00392229" w:rsidRDefault="00392229" w:rsidP="00392229">
      <w:pPr>
        <w:spacing w:after="0" w:line="240" w:lineRule="auto"/>
        <w:ind w:firstLine="709"/>
        <w:jc w:val="both"/>
        <w:rPr>
          <w:rFonts w:ascii="Times New Roman" w:hAnsi="Times New Roman" w:cs="Times New Roman"/>
          <w:bCs/>
          <w:sz w:val="26"/>
          <w:szCs w:val="26"/>
        </w:rPr>
      </w:pPr>
    </w:p>
    <w:p w:rsidR="00392229" w:rsidRDefault="00392229" w:rsidP="00392229">
      <w:pPr>
        <w:spacing w:after="0" w:line="240" w:lineRule="auto"/>
        <w:ind w:firstLine="709"/>
        <w:jc w:val="both"/>
        <w:rPr>
          <w:rFonts w:ascii="Times New Roman" w:hAnsi="Times New Roman" w:cs="Times New Roman"/>
          <w:bCs/>
          <w:sz w:val="26"/>
          <w:szCs w:val="26"/>
        </w:rPr>
      </w:pPr>
    </w:p>
    <w:p w:rsidR="00392229" w:rsidRDefault="00392229" w:rsidP="00392229">
      <w:pPr>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О</w:t>
      </w:r>
    </w:p>
    <w:p w:rsidR="00392229" w:rsidRDefault="00392229" w:rsidP="00392229">
      <w:pPr>
        <w:spacing w:after="0" w:line="240" w:lineRule="auto"/>
        <w:ind w:firstLine="709"/>
        <w:jc w:val="both"/>
        <w:rPr>
          <w:rFonts w:ascii="Times New Roman" w:hAnsi="Times New Roman" w:cs="Times New Roman"/>
          <w:bCs/>
          <w:sz w:val="26"/>
          <w:szCs w:val="26"/>
        </w:rPr>
      </w:pPr>
    </w:p>
    <w:p w:rsidR="00392229" w:rsidRDefault="00392229" w:rsidP="00392229">
      <w:pPr>
        <w:spacing w:after="0" w:line="240" w:lineRule="auto"/>
        <w:ind w:firstLine="709"/>
        <w:jc w:val="both"/>
        <w:rPr>
          <w:rFonts w:ascii="Times New Roman" w:hAnsi="Times New Roman" w:cs="Times New Roman"/>
          <w:bCs/>
          <w:sz w:val="26"/>
          <w:szCs w:val="26"/>
        </w:rPr>
      </w:pPr>
    </w:p>
    <w:p w:rsidR="00392229" w:rsidRDefault="00392229" w:rsidP="00392229">
      <w:pPr>
        <w:spacing w:after="0" w:line="240" w:lineRule="auto"/>
        <w:ind w:firstLine="709"/>
        <w:jc w:val="both"/>
        <w:rPr>
          <w:rFonts w:ascii="Times New Roman" w:hAnsi="Times New Roman" w:cs="Times New Roman"/>
          <w:bCs/>
          <w:sz w:val="26"/>
          <w:szCs w:val="26"/>
        </w:rPr>
      </w:pPr>
    </w:p>
    <w:p w:rsidR="00392229" w:rsidRDefault="00392229" w:rsidP="00392229">
      <w:pPr>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О</w:t>
      </w:r>
      <w:r w:rsidRPr="00570BA3">
        <w:rPr>
          <w:rFonts w:ascii="Times New Roman" w:hAnsi="Times New Roman" w:cs="Times New Roman"/>
          <w:bCs/>
          <w:sz w:val="26"/>
          <w:szCs w:val="26"/>
        </w:rPr>
        <w:t>чень</w:t>
      </w:r>
      <w:r>
        <w:rPr>
          <w:rFonts w:ascii="Times New Roman" w:hAnsi="Times New Roman" w:cs="Times New Roman"/>
          <w:b/>
          <w:bCs/>
          <w:sz w:val="26"/>
          <w:szCs w:val="26"/>
        </w:rPr>
        <w:t xml:space="preserve"> </w:t>
      </w:r>
      <w:r w:rsidRPr="00570BA3">
        <w:rPr>
          <w:rFonts w:ascii="Times New Roman" w:hAnsi="Times New Roman" w:cs="Times New Roman"/>
          <w:bCs/>
          <w:sz w:val="26"/>
          <w:szCs w:val="26"/>
        </w:rPr>
        <w:t>помог</w:t>
      </w:r>
      <w:r>
        <w:rPr>
          <w:rFonts w:ascii="Times New Roman" w:hAnsi="Times New Roman" w:cs="Times New Roman"/>
          <w:b/>
          <w:bCs/>
          <w:sz w:val="26"/>
          <w:szCs w:val="26"/>
        </w:rPr>
        <w:t xml:space="preserve"> </w:t>
      </w:r>
      <w:r>
        <w:rPr>
          <w:rFonts w:ascii="Times New Roman" w:hAnsi="Times New Roman" w:cs="Times New Roman"/>
          <w:bCs/>
          <w:sz w:val="26"/>
          <w:szCs w:val="26"/>
        </w:rPr>
        <w:t>ученикам в этом направлении кружок</w:t>
      </w:r>
      <w:r>
        <w:rPr>
          <w:rFonts w:ascii="Times New Roman" w:hAnsi="Times New Roman" w:cs="Times New Roman"/>
          <w:b/>
          <w:bCs/>
          <w:sz w:val="26"/>
          <w:szCs w:val="26"/>
        </w:rPr>
        <w:t xml:space="preserve"> ораторского искусства, </w:t>
      </w:r>
      <w:r w:rsidRPr="00DE5253">
        <w:rPr>
          <w:rFonts w:ascii="Times New Roman" w:hAnsi="Times New Roman" w:cs="Times New Roman"/>
          <w:bCs/>
          <w:sz w:val="26"/>
          <w:szCs w:val="26"/>
        </w:rPr>
        <w:t>з</w:t>
      </w:r>
      <w:r>
        <w:rPr>
          <w:rFonts w:ascii="Times New Roman" w:hAnsi="Times New Roman" w:cs="Times New Roman"/>
          <w:bCs/>
          <w:sz w:val="26"/>
          <w:szCs w:val="26"/>
        </w:rPr>
        <w:t xml:space="preserve">анятия которого проходили в </w:t>
      </w:r>
      <w:r w:rsidRPr="00DE5253">
        <w:rPr>
          <w:rFonts w:ascii="Times New Roman" w:hAnsi="Times New Roman" w:cs="Times New Roman"/>
          <w:bCs/>
          <w:sz w:val="26"/>
          <w:szCs w:val="26"/>
          <w:lang w:val="en-US"/>
        </w:rPr>
        <w:t>I</w:t>
      </w:r>
      <w:r w:rsidRPr="00DE5253">
        <w:rPr>
          <w:rFonts w:ascii="Times New Roman" w:hAnsi="Times New Roman" w:cs="Times New Roman"/>
          <w:bCs/>
          <w:sz w:val="26"/>
          <w:szCs w:val="26"/>
        </w:rPr>
        <w:t xml:space="preserve"> полугоди</w:t>
      </w:r>
      <w:r>
        <w:rPr>
          <w:rFonts w:ascii="Times New Roman" w:hAnsi="Times New Roman" w:cs="Times New Roman"/>
          <w:bCs/>
          <w:sz w:val="26"/>
          <w:szCs w:val="26"/>
        </w:rPr>
        <w:t>и.  Детей учили не бояться сцены, передавать свои эмоции при помощи голоса, жестов и мимики. Даже самые скромные ребята получили возможность раскрыться и показать себя с другой стороны.</w:t>
      </w:r>
    </w:p>
    <w:p w:rsidR="00392229" w:rsidRPr="00CA67B7" w:rsidRDefault="00392229" w:rsidP="00392229">
      <w:pPr>
        <w:spacing w:after="0" w:line="240" w:lineRule="auto"/>
        <w:ind w:firstLine="708"/>
        <w:jc w:val="both"/>
        <w:rPr>
          <w:rFonts w:ascii="Times New Roman" w:eastAsia="Times New Roman" w:hAnsi="Times New Roman" w:cs="Times New Roman"/>
          <w:b/>
          <w:color w:val="FF0000"/>
          <w:sz w:val="28"/>
          <w:szCs w:val="28"/>
          <w:lang w:eastAsia="ru-RU"/>
        </w:rPr>
      </w:pPr>
    </w:p>
    <w:p w:rsidR="00392229" w:rsidRDefault="00392229" w:rsidP="00392229">
      <w:pPr>
        <w:spacing w:after="0" w:line="240" w:lineRule="auto"/>
        <w:ind w:firstLine="709"/>
        <w:jc w:val="both"/>
        <w:rPr>
          <w:rFonts w:ascii="Times New Roman" w:hAnsi="Times New Roman" w:cs="Times New Roman"/>
          <w:iCs/>
          <w:color w:val="000000"/>
          <w:sz w:val="26"/>
          <w:szCs w:val="26"/>
          <w:shd w:val="clear" w:color="auto" w:fill="FFFFFF"/>
        </w:rPr>
      </w:pPr>
      <w:r>
        <w:rPr>
          <w:rFonts w:ascii="Times New Roman" w:eastAsia="Times New Roman" w:hAnsi="Times New Roman" w:cs="Times New Roman"/>
          <w:b/>
          <w:noProof/>
          <w:color w:val="FF0000"/>
          <w:sz w:val="28"/>
          <w:szCs w:val="28"/>
          <w:lang w:val="en-US"/>
        </w:rPr>
        <w:drawing>
          <wp:anchor distT="0" distB="0" distL="114300" distR="114300" simplePos="0" relativeHeight="251681792" behindDoc="0" locked="0" layoutInCell="1" allowOverlap="1">
            <wp:simplePos x="0" y="0"/>
            <wp:positionH relativeFrom="column">
              <wp:posOffset>3296368</wp:posOffset>
            </wp:positionH>
            <wp:positionV relativeFrom="paragraph">
              <wp:posOffset>9525</wp:posOffset>
            </wp:positionV>
            <wp:extent cx="3406140" cy="2584450"/>
            <wp:effectExtent l="0" t="0" r="0" b="0"/>
            <wp:wrapSquare wrapText="bothSides"/>
            <wp:docPr id="41" name="Рисунок 25" descr="C:\Users\Pnp\Downloads\4158391_1495481721_59233d6851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np\Downloads\4158391_1495481721_59233d6851c6c.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6140" cy="2584450"/>
                    </a:xfrm>
                    <a:prstGeom prst="rect">
                      <a:avLst/>
                    </a:prstGeom>
                    <a:noFill/>
                    <a:ln w="9525">
                      <a:noFill/>
                      <a:miter lim="800000"/>
                      <a:headEnd/>
                      <a:tailEnd/>
                    </a:ln>
                  </pic:spPr>
                </pic:pic>
              </a:graphicData>
            </a:graphic>
          </wp:anchor>
        </w:drawing>
      </w:r>
      <w:r w:rsidRPr="00A8238E">
        <w:rPr>
          <w:rFonts w:ascii="Times New Roman" w:hAnsi="Times New Roman" w:cs="Times New Roman"/>
          <w:bCs/>
          <w:sz w:val="26"/>
          <w:szCs w:val="26"/>
        </w:rPr>
        <w:t>На занятиях</w:t>
      </w:r>
      <w:r>
        <w:rPr>
          <w:rFonts w:ascii="Times New Roman" w:hAnsi="Times New Roman" w:cs="Times New Roman"/>
          <w:b/>
          <w:bCs/>
          <w:sz w:val="26"/>
          <w:szCs w:val="26"/>
        </w:rPr>
        <w:t xml:space="preserve"> танцевальной студии </w:t>
      </w:r>
      <w:r w:rsidRPr="00E556DD">
        <w:rPr>
          <w:rFonts w:ascii="Times New Roman" w:hAnsi="Times New Roman" w:cs="Times New Roman"/>
          <w:bCs/>
          <w:sz w:val="26"/>
          <w:szCs w:val="26"/>
        </w:rPr>
        <w:t>педагог,</w:t>
      </w:r>
      <w:r>
        <w:rPr>
          <w:rFonts w:ascii="Times New Roman" w:hAnsi="Times New Roman" w:cs="Times New Roman"/>
          <w:b/>
          <w:bCs/>
          <w:sz w:val="26"/>
          <w:szCs w:val="26"/>
        </w:rPr>
        <w:t xml:space="preserve"> </w:t>
      </w:r>
      <w:r>
        <w:rPr>
          <w:rFonts w:ascii="Times New Roman" w:hAnsi="Times New Roman" w:cs="Times New Roman"/>
          <w:bCs/>
          <w:sz w:val="26"/>
          <w:szCs w:val="26"/>
        </w:rPr>
        <w:t>и</w:t>
      </w:r>
      <w:r w:rsidRPr="00B854DB">
        <w:rPr>
          <w:rFonts w:ascii="Times New Roman" w:hAnsi="Times New Roman" w:cs="Times New Roman"/>
          <w:bCs/>
          <w:sz w:val="26"/>
          <w:szCs w:val="26"/>
        </w:rPr>
        <w:t>спользуя разнообразные и доступные движения классическо</w:t>
      </w:r>
      <w:r>
        <w:rPr>
          <w:rFonts w:ascii="Times New Roman" w:hAnsi="Times New Roman" w:cs="Times New Roman"/>
          <w:bCs/>
          <w:sz w:val="26"/>
          <w:szCs w:val="26"/>
        </w:rPr>
        <w:t>го, народного, эстрадного танца</w:t>
      </w:r>
      <w:r w:rsidRPr="00B854DB">
        <w:rPr>
          <w:rFonts w:ascii="Times New Roman" w:hAnsi="Times New Roman" w:cs="Times New Roman"/>
          <w:bCs/>
          <w:sz w:val="26"/>
          <w:szCs w:val="26"/>
        </w:rPr>
        <w:t xml:space="preserve"> создавал современный танцевальный репертуар</w:t>
      </w:r>
      <w:r>
        <w:rPr>
          <w:rFonts w:ascii="Times New Roman" w:hAnsi="Times New Roman" w:cs="Times New Roman"/>
          <w:bCs/>
          <w:sz w:val="26"/>
          <w:szCs w:val="26"/>
        </w:rPr>
        <w:t xml:space="preserve"> и </w:t>
      </w:r>
      <w:r w:rsidRPr="004730B0">
        <w:rPr>
          <w:rFonts w:ascii="Times New Roman" w:hAnsi="Times New Roman" w:cs="Times New Roman"/>
          <w:iCs/>
          <w:color w:val="000000"/>
          <w:sz w:val="26"/>
          <w:szCs w:val="26"/>
          <w:shd w:val="clear" w:color="auto" w:fill="FFFFFF"/>
        </w:rPr>
        <w:t xml:space="preserve">дал </w:t>
      </w:r>
    </w:p>
    <w:p w:rsidR="00392229" w:rsidRPr="003C6419" w:rsidRDefault="00392229" w:rsidP="00392229">
      <w:pPr>
        <w:spacing w:after="0" w:line="240" w:lineRule="auto"/>
        <w:jc w:val="both"/>
        <w:rPr>
          <w:rFonts w:ascii="Times New Roman" w:hAnsi="Times New Roman" w:cs="Times New Roman"/>
          <w:bCs/>
          <w:sz w:val="26"/>
          <w:szCs w:val="26"/>
        </w:rPr>
      </w:pPr>
      <w:r>
        <w:rPr>
          <w:rFonts w:ascii="Times New Roman" w:hAnsi="Times New Roman" w:cs="Times New Roman"/>
          <w:bCs/>
          <w:noProof/>
          <w:sz w:val="26"/>
          <w:szCs w:val="26"/>
          <w:u w:val="single"/>
          <w:lang w:val="en-US"/>
        </w:rPr>
        <w:drawing>
          <wp:anchor distT="0" distB="0" distL="114300" distR="114300" simplePos="0" relativeHeight="251691008" behindDoc="0" locked="0" layoutInCell="1" allowOverlap="1">
            <wp:simplePos x="0" y="0"/>
            <wp:positionH relativeFrom="column">
              <wp:posOffset>3220085</wp:posOffset>
            </wp:positionH>
            <wp:positionV relativeFrom="paragraph">
              <wp:posOffset>1720737</wp:posOffset>
            </wp:positionV>
            <wp:extent cx="3421380" cy="2492375"/>
            <wp:effectExtent l="0" t="0" r="0" b="0"/>
            <wp:wrapSquare wrapText="bothSides"/>
            <wp:docPr id="43" name="Рисунок 27" descr="C:\Users\Pnp\Pictures\ФОТО ШКОЛЫ\2017 год школа\МАРТ\8 марта 2017\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np\Pictures\ФОТО ШКОЛЫ\2017 год школа\МАРТ\8 марта 2017\DSC_0180.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1380" cy="2492375"/>
                    </a:xfrm>
                    <a:prstGeom prst="rect">
                      <a:avLst/>
                    </a:prstGeom>
                    <a:noFill/>
                    <a:ln w="9525">
                      <a:noFill/>
                      <a:miter lim="800000"/>
                      <a:headEnd/>
                      <a:tailEnd/>
                    </a:ln>
                  </pic:spPr>
                </pic:pic>
              </a:graphicData>
            </a:graphic>
          </wp:anchor>
        </w:drawing>
      </w:r>
      <w:r>
        <w:rPr>
          <w:rFonts w:ascii="Times New Roman" w:hAnsi="Times New Roman" w:cs="Times New Roman"/>
          <w:iCs/>
          <w:noProof/>
          <w:color w:val="000000"/>
          <w:sz w:val="26"/>
          <w:szCs w:val="26"/>
          <w:shd w:val="clear" w:color="auto" w:fill="FFFFFF"/>
          <w:lang w:val="en-US"/>
        </w:rPr>
        <w:drawing>
          <wp:anchor distT="0" distB="0" distL="114300" distR="114300" simplePos="0" relativeHeight="251680768" behindDoc="0" locked="0" layoutInCell="1" allowOverlap="1">
            <wp:simplePos x="0" y="0"/>
            <wp:positionH relativeFrom="column">
              <wp:posOffset>0</wp:posOffset>
            </wp:positionH>
            <wp:positionV relativeFrom="paragraph">
              <wp:posOffset>816610</wp:posOffset>
            </wp:positionV>
            <wp:extent cx="3357880" cy="2553970"/>
            <wp:effectExtent l="0" t="0" r="0" b="0"/>
            <wp:wrapSquare wrapText="bothSides"/>
            <wp:docPr id="42" name="Рисунок 26" descr="C:\Users\Pnp\Pictures\ФОТО ШКОЛЫ\2016 год школа\школьные дни\праздник осени\14650271_1847164282181499_6384552743489311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np\Pictures\ФОТО ШКОЛЫ\2016 год школа\школьные дни\праздник осени\14650271_1847164282181499_6384552743489311629_n.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7880" cy="2553970"/>
                    </a:xfrm>
                    <a:prstGeom prst="rect">
                      <a:avLst/>
                    </a:prstGeom>
                    <a:noFill/>
                    <a:ln w="9525">
                      <a:noFill/>
                      <a:miter lim="800000"/>
                      <a:headEnd/>
                      <a:tailEnd/>
                    </a:ln>
                  </pic:spPr>
                </pic:pic>
              </a:graphicData>
            </a:graphic>
          </wp:anchor>
        </w:drawing>
      </w:r>
      <w:r w:rsidRPr="004730B0">
        <w:rPr>
          <w:rFonts w:ascii="Times New Roman" w:hAnsi="Times New Roman" w:cs="Times New Roman"/>
          <w:iCs/>
          <w:color w:val="000000"/>
          <w:sz w:val="26"/>
          <w:szCs w:val="26"/>
          <w:shd w:val="clear" w:color="auto" w:fill="FFFFFF"/>
        </w:rPr>
        <w:t xml:space="preserve">возможность </w:t>
      </w:r>
      <w:r>
        <w:rPr>
          <w:rFonts w:ascii="Times New Roman" w:hAnsi="Times New Roman" w:cs="Times New Roman"/>
          <w:iCs/>
          <w:color w:val="000000"/>
          <w:sz w:val="26"/>
          <w:szCs w:val="26"/>
          <w:shd w:val="clear" w:color="auto" w:fill="FFFFFF"/>
        </w:rPr>
        <w:t xml:space="preserve">всем детям </w:t>
      </w:r>
      <w:r w:rsidRPr="004730B0">
        <w:rPr>
          <w:rFonts w:ascii="Times New Roman" w:hAnsi="Times New Roman" w:cs="Times New Roman"/>
          <w:iCs/>
          <w:color w:val="000000"/>
          <w:sz w:val="26"/>
          <w:szCs w:val="26"/>
          <w:shd w:val="clear" w:color="auto" w:fill="FFFFFF"/>
        </w:rPr>
        <w:t>проявить свои творческие способности</w:t>
      </w:r>
      <w:r>
        <w:rPr>
          <w:rFonts w:ascii="Times New Roman" w:hAnsi="Times New Roman" w:cs="Times New Roman"/>
          <w:iCs/>
          <w:color w:val="000000"/>
          <w:sz w:val="26"/>
          <w:szCs w:val="26"/>
          <w:shd w:val="clear" w:color="auto" w:fill="FFFFFF"/>
        </w:rPr>
        <w:t>. Занятия включали в себя элементы гимнастики и физической подготовки.</w:t>
      </w:r>
      <w:r w:rsidRPr="00491C2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92229" w:rsidRPr="00CA67B7" w:rsidRDefault="00392229" w:rsidP="00392229">
      <w:pPr>
        <w:spacing w:after="0" w:line="240" w:lineRule="auto"/>
        <w:ind w:firstLine="708"/>
        <w:jc w:val="both"/>
        <w:rPr>
          <w:rFonts w:ascii="Times New Roman" w:eastAsia="Times New Roman" w:hAnsi="Times New Roman" w:cs="Times New Roman"/>
          <w:b/>
          <w:color w:val="FF0000"/>
          <w:sz w:val="28"/>
          <w:szCs w:val="28"/>
          <w:lang w:eastAsia="ru-RU"/>
        </w:rPr>
      </w:pPr>
    </w:p>
    <w:p w:rsidR="00392229" w:rsidRDefault="00392229" w:rsidP="00392229">
      <w:pPr>
        <w:spacing w:after="0" w:line="240" w:lineRule="auto"/>
        <w:ind w:firstLine="709"/>
        <w:jc w:val="both"/>
        <w:rPr>
          <w:rFonts w:ascii="Times New Roman" w:hAnsi="Times New Roman" w:cs="Times New Roman"/>
          <w:bCs/>
          <w:sz w:val="26"/>
          <w:szCs w:val="26"/>
          <w:u w:val="single"/>
        </w:rPr>
      </w:pPr>
    </w:p>
    <w:p w:rsidR="00392229" w:rsidRDefault="00392229" w:rsidP="00392229">
      <w:pPr>
        <w:spacing w:after="0" w:line="240" w:lineRule="auto"/>
        <w:ind w:firstLine="709"/>
        <w:jc w:val="both"/>
        <w:rPr>
          <w:rFonts w:ascii="Times New Roman" w:hAnsi="Times New Roman" w:cs="Times New Roman"/>
          <w:bCs/>
          <w:sz w:val="26"/>
          <w:szCs w:val="26"/>
          <w:u w:val="single"/>
        </w:rPr>
      </w:pPr>
    </w:p>
    <w:p w:rsidR="00392229" w:rsidRDefault="00392229" w:rsidP="00392229">
      <w:pPr>
        <w:spacing w:after="0" w:line="240" w:lineRule="auto"/>
        <w:ind w:firstLine="709"/>
        <w:jc w:val="both"/>
        <w:rPr>
          <w:rFonts w:ascii="Times New Roman" w:hAnsi="Times New Roman" w:cs="Times New Roman"/>
          <w:bCs/>
          <w:sz w:val="26"/>
          <w:szCs w:val="26"/>
          <w:u w:val="single"/>
        </w:rPr>
      </w:pPr>
    </w:p>
    <w:p w:rsidR="00392229" w:rsidRDefault="00392229" w:rsidP="00392229">
      <w:pPr>
        <w:spacing w:after="0" w:line="240" w:lineRule="auto"/>
        <w:ind w:firstLine="709"/>
        <w:jc w:val="both"/>
        <w:rPr>
          <w:rFonts w:ascii="Times New Roman" w:hAnsi="Times New Roman" w:cs="Times New Roman"/>
          <w:bCs/>
          <w:sz w:val="26"/>
          <w:szCs w:val="26"/>
          <w:u w:val="single"/>
        </w:rPr>
      </w:pPr>
    </w:p>
    <w:p w:rsidR="00392229" w:rsidRDefault="00392229" w:rsidP="00392229">
      <w:pPr>
        <w:spacing w:after="0" w:line="240" w:lineRule="auto"/>
        <w:ind w:firstLine="709"/>
        <w:jc w:val="both"/>
        <w:rPr>
          <w:rFonts w:ascii="Times New Roman" w:hAnsi="Times New Roman" w:cs="Times New Roman"/>
          <w:bCs/>
          <w:sz w:val="26"/>
          <w:szCs w:val="26"/>
          <w:u w:val="single"/>
        </w:rPr>
      </w:pPr>
      <w:r w:rsidRPr="00022908">
        <w:rPr>
          <w:rFonts w:ascii="Times New Roman" w:hAnsi="Times New Roman" w:cs="Times New Roman"/>
          <w:bCs/>
          <w:sz w:val="26"/>
          <w:szCs w:val="26"/>
          <w:u w:val="single"/>
        </w:rPr>
        <w:t xml:space="preserve">Научное </w:t>
      </w:r>
      <w:proofErr w:type="spellStart"/>
      <w:r w:rsidRPr="00022908">
        <w:rPr>
          <w:rFonts w:ascii="Times New Roman" w:hAnsi="Times New Roman" w:cs="Times New Roman"/>
          <w:bCs/>
          <w:sz w:val="26"/>
          <w:szCs w:val="26"/>
          <w:u w:val="single"/>
        </w:rPr>
        <w:t>направление.</w:t>
      </w:r>
      <w:r>
        <w:rPr>
          <w:rFonts w:ascii="Times New Roman" w:hAnsi="Times New Roman" w:cs="Times New Roman"/>
          <w:bCs/>
          <w:sz w:val="26"/>
          <w:szCs w:val="26"/>
          <w:u w:val="single"/>
        </w:rPr>
        <w:t>\</w:t>
      </w:r>
      <w:proofErr w:type="spellEnd"/>
    </w:p>
    <w:p w:rsidR="00392229" w:rsidRDefault="00392229" w:rsidP="00392229">
      <w:pPr>
        <w:spacing w:after="0" w:line="240" w:lineRule="auto"/>
        <w:ind w:firstLine="709"/>
        <w:jc w:val="both"/>
        <w:rPr>
          <w:rFonts w:ascii="Times New Roman" w:hAnsi="Times New Roman" w:cs="Times New Roman"/>
          <w:bCs/>
          <w:sz w:val="26"/>
          <w:szCs w:val="26"/>
          <w:u w:val="single"/>
        </w:rPr>
      </w:pPr>
    </w:p>
    <w:p w:rsidR="00392229" w:rsidRDefault="00392229" w:rsidP="00392229">
      <w:pPr>
        <w:spacing w:after="0" w:line="240" w:lineRule="auto"/>
        <w:jc w:val="both"/>
        <w:rPr>
          <w:rFonts w:ascii="Times New Roman" w:hAnsi="Times New Roman" w:cs="Times New Roman"/>
          <w:bCs/>
          <w:sz w:val="26"/>
          <w:szCs w:val="26"/>
        </w:rPr>
      </w:pPr>
      <w:r>
        <w:rPr>
          <w:rFonts w:ascii="Times New Roman" w:hAnsi="Times New Roman" w:cs="Times New Roman"/>
          <w:bCs/>
          <w:noProof/>
          <w:sz w:val="26"/>
          <w:szCs w:val="26"/>
          <w:lang w:val="en-US"/>
        </w:rPr>
        <w:drawing>
          <wp:anchor distT="0" distB="0" distL="114300" distR="114300" simplePos="0" relativeHeight="251692032" behindDoc="0" locked="0" layoutInCell="1" allowOverlap="1">
            <wp:simplePos x="0" y="0"/>
            <wp:positionH relativeFrom="column">
              <wp:posOffset>15763</wp:posOffset>
            </wp:positionH>
            <wp:positionV relativeFrom="paragraph">
              <wp:posOffset>24130</wp:posOffset>
            </wp:positionV>
            <wp:extent cx="2881630" cy="2159635"/>
            <wp:effectExtent l="0" t="0" r="0" b="0"/>
            <wp:wrapSquare wrapText="bothSides"/>
            <wp:docPr id="44" name="Рисунок 28" descr="C:\Users\Pnp\Pictures\ФОТО ШКОЛЫ\2016 год школа\ноярь неделя до 18.11\20161118_13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np\Pictures\ФОТО ШКОЛЫ\2016 год школа\ноярь неделя до 18.11\20161118_135849.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1630" cy="2159635"/>
                    </a:xfrm>
                    <a:prstGeom prst="rect">
                      <a:avLst/>
                    </a:prstGeom>
                    <a:noFill/>
                    <a:ln w="9525">
                      <a:noFill/>
                      <a:miter lim="800000"/>
                      <a:headEnd/>
                      <a:tailEnd/>
                    </a:ln>
                  </pic:spPr>
                </pic:pic>
              </a:graphicData>
            </a:graphic>
          </wp:anchor>
        </w:drawing>
      </w:r>
      <w:r>
        <w:rPr>
          <w:rFonts w:ascii="Times New Roman" w:hAnsi="Times New Roman" w:cs="Times New Roman"/>
          <w:bCs/>
          <w:sz w:val="26"/>
          <w:szCs w:val="26"/>
        </w:rPr>
        <w:t xml:space="preserve">           </w:t>
      </w:r>
      <w:r w:rsidRPr="00877A84">
        <w:rPr>
          <w:rFonts w:ascii="Times New Roman" w:hAnsi="Times New Roman" w:cs="Times New Roman"/>
          <w:bCs/>
          <w:sz w:val="26"/>
          <w:szCs w:val="26"/>
        </w:rPr>
        <w:t xml:space="preserve">В </w:t>
      </w:r>
      <w:r>
        <w:rPr>
          <w:rFonts w:ascii="Times New Roman" w:hAnsi="Times New Roman" w:cs="Times New Roman"/>
          <w:bCs/>
          <w:sz w:val="26"/>
          <w:szCs w:val="26"/>
        </w:rPr>
        <w:t xml:space="preserve">рамках этого направления в течение </w:t>
      </w:r>
      <w:r w:rsidRPr="00145FEF">
        <w:rPr>
          <w:rFonts w:ascii="Times New Roman" w:hAnsi="Times New Roman" w:cs="Times New Roman"/>
          <w:bCs/>
          <w:sz w:val="26"/>
          <w:szCs w:val="26"/>
          <w:lang w:val="en-US"/>
        </w:rPr>
        <w:t>I</w:t>
      </w:r>
      <w:r>
        <w:rPr>
          <w:rFonts w:ascii="Times New Roman" w:hAnsi="Times New Roman" w:cs="Times New Roman"/>
          <w:bCs/>
          <w:sz w:val="26"/>
          <w:szCs w:val="26"/>
        </w:rPr>
        <w:t xml:space="preserve"> полугодия функционировал </w:t>
      </w:r>
      <w:r>
        <w:rPr>
          <w:rFonts w:ascii="Times New Roman" w:hAnsi="Times New Roman" w:cs="Times New Roman"/>
          <w:b/>
          <w:bCs/>
          <w:sz w:val="26"/>
          <w:szCs w:val="26"/>
        </w:rPr>
        <w:t xml:space="preserve">клуб экспериментов. </w:t>
      </w:r>
      <w:r>
        <w:rPr>
          <w:rFonts w:ascii="Times New Roman" w:hAnsi="Times New Roman" w:cs="Times New Roman"/>
          <w:bCs/>
          <w:sz w:val="26"/>
          <w:szCs w:val="26"/>
        </w:rPr>
        <w:t>На этих занятиях дети проводили различные опыты, наблюдения и исследования. Причем, принимали участие в работе этого как дети постарше, так и ученики самых младших классов. Дети учились наблюдать, описывать, объяснять и анализировать</w:t>
      </w:r>
    </w:p>
    <w:p w:rsidR="00392229" w:rsidRDefault="00392229" w:rsidP="00392229">
      <w:p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физические и природные явления.</w:t>
      </w:r>
    </w:p>
    <w:p w:rsidR="00392229" w:rsidRDefault="00392229" w:rsidP="00392229">
      <w:p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p>
    <w:p w:rsidR="00392229" w:rsidRDefault="00392229" w:rsidP="00392229">
      <w:pPr>
        <w:spacing w:after="0" w:line="240" w:lineRule="auto"/>
        <w:jc w:val="both"/>
        <w:rPr>
          <w:rFonts w:ascii="Times New Roman" w:hAnsi="Times New Roman" w:cs="Times New Roman"/>
          <w:bCs/>
          <w:sz w:val="26"/>
          <w:szCs w:val="26"/>
        </w:rPr>
      </w:pPr>
    </w:p>
    <w:p w:rsidR="00392229" w:rsidRDefault="00392229" w:rsidP="00392229">
      <w:pPr>
        <w:spacing w:after="0" w:line="240" w:lineRule="auto"/>
        <w:jc w:val="both"/>
        <w:rPr>
          <w:rFonts w:ascii="Times New Roman" w:hAnsi="Times New Roman" w:cs="Times New Roman"/>
          <w:bCs/>
          <w:sz w:val="26"/>
          <w:szCs w:val="26"/>
        </w:rPr>
      </w:pPr>
    </w:p>
    <w:p w:rsidR="00392229" w:rsidRDefault="00392229" w:rsidP="00392229">
      <w:pPr>
        <w:spacing w:after="0" w:line="240" w:lineRule="auto"/>
        <w:jc w:val="both"/>
        <w:rPr>
          <w:rFonts w:ascii="Times New Roman" w:hAnsi="Times New Roman" w:cs="Times New Roman"/>
          <w:bCs/>
          <w:sz w:val="26"/>
          <w:szCs w:val="26"/>
        </w:rPr>
      </w:pPr>
    </w:p>
    <w:p w:rsidR="00392229" w:rsidRDefault="00392229" w:rsidP="00392229">
      <w:pPr>
        <w:spacing w:after="0" w:line="240" w:lineRule="auto"/>
        <w:jc w:val="both"/>
        <w:rPr>
          <w:rFonts w:ascii="Times New Roman" w:hAnsi="Times New Roman" w:cs="Times New Roman"/>
          <w:bCs/>
          <w:sz w:val="26"/>
          <w:szCs w:val="26"/>
        </w:rPr>
      </w:pPr>
    </w:p>
    <w:p w:rsidR="00392229" w:rsidRDefault="00392229" w:rsidP="00392229">
      <w:pPr>
        <w:spacing w:after="0" w:line="240" w:lineRule="auto"/>
        <w:jc w:val="both"/>
        <w:rPr>
          <w:rFonts w:ascii="Times New Roman" w:hAnsi="Times New Roman" w:cs="Times New Roman"/>
          <w:bCs/>
          <w:sz w:val="26"/>
          <w:szCs w:val="26"/>
        </w:rPr>
      </w:pPr>
    </w:p>
    <w:p w:rsidR="00392229" w:rsidRDefault="00392229" w:rsidP="00392229">
      <w:pPr>
        <w:spacing w:after="0" w:line="240" w:lineRule="auto"/>
        <w:jc w:val="both"/>
        <w:rPr>
          <w:rFonts w:ascii="Times New Roman" w:hAnsi="Times New Roman" w:cs="Times New Roman"/>
          <w:bCs/>
          <w:sz w:val="26"/>
          <w:szCs w:val="26"/>
        </w:rPr>
      </w:pPr>
    </w:p>
    <w:p w:rsidR="00392229" w:rsidRDefault="00392229" w:rsidP="00392229">
      <w:pPr>
        <w:spacing w:after="0" w:line="240" w:lineRule="auto"/>
        <w:jc w:val="both"/>
        <w:rPr>
          <w:rFonts w:ascii="Times New Roman" w:hAnsi="Times New Roman" w:cs="Times New Roman"/>
          <w:bCs/>
          <w:sz w:val="26"/>
          <w:szCs w:val="26"/>
        </w:rPr>
      </w:pPr>
    </w:p>
    <w:p w:rsidR="00392229" w:rsidRDefault="00392229" w:rsidP="00392229">
      <w:pPr>
        <w:spacing w:after="0" w:line="240" w:lineRule="auto"/>
        <w:jc w:val="both"/>
        <w:rPr>
          <w:rFonts w:ascii="Times New Roman" w:hAnsi="Times New Roman" w:cs="Times New Roman"/>
          <w:bCs/>
          <w:sz w:val="26"/>
          <w:szCs w:val="26"/>
        </w:rPr>
      </w:pPr>
    </w:p>
    <w:p w:rsidR="00392229" w:rsidRPr="00B77FB9" w:rsidRDefault="00392229" w:rsidP="00392229">
      <w:pPr>
        <w:spacing w:after="0" w:line="240" w:lineRule="auto"/>
        <w:jc w:val="both"/>
        <w:rPr>
          <w:rFonts w:ascii="Times New Roman" w:hAnsi="Times New Roman" w:cs="Times New Roman"/>
          <w:b/>
          <w:bCs/>
          <w:sz w:val="26"/>
          <w:szCs w:val="26"/>
        </w:rPr>
      </w:pPr>
    </w:p>
    <w:p w:rsidR="00392229" w:rsidRDefault="00392229" w:rsidP="00392229">
      <w:pPr>
        <w:spacing w:after="0" w:line="240" w:lineRule="auto"/>
        <w:ind w:firstLine="709"/>
        <w:jc w:val="both"/>
        <w:rPr>
          <w:rFonts w:ascii="Times New Roman" w:hAnsi="Times New Roman" w:cs="Times New Roman"/>
          <w:b/>
          <w:bCs/>
          <w:sz w:val="26"/>
          <w:szCs w:val="26"/>
        </w:rPr>
      </w:pPr>
      <w:r w:rsidRPr="00CD65AF">
        <w:rPr>
          <w:rFonts w:ascii="Times New Roman" w:hAnsi="Times New Roman" w:cs="Times New Roman"/>
          <w:bCs/>
          <w:sz w:val="26"/>
          <w:szCs w:val="26"/>
          <w:u w:val="single"/>
        </w:rPr>
        <w:t xml:space="preserve">Общекультурное </w:t>
      </w:r>
    </w:p>
    <w:p w:rsidR="00392229" w:rsidRDefault="00392229" w:rsidP="00392229">
      <w:pPr>
        <w:spacing w:after="0" w:line="240" w:lineRule="auto"/>
        <w:ind w:firstLine="709"/>
        <w:jc w:val="both"/>
        <w:rPr>
          <w:rFonts w:ascii="Times New Roman" w:hAnsi="Times New Roman" w:cs="Times New Roman"/>
          <w:b/>
          <w:bCs/>
          <w:sz w:val="26"/>
          <w:szCs w:val="26"/>
        </w:rPr>
      </w:pPr>
      <w:r w:rsidRPr="00CD65AF">
        <w:rPr>
          <w:rFonts w:ascii="Times New Roman" w:hAnsi="Times New Roman" w:cs="Times New Roman"/>
          <w:bCs/>
          <w:sz w:val="26"/>
          <w:szCs w:val="26"/>
        </w:rPr>
        <w:t xml:space="preserve">Во </w:t>
      </w:r>
      <w:r w:rsidRPr="00CD65AF">
        <w:rPr>
          <w:rFonts w:ascii="Times New Roman" w:hAnsi="Times New Roman" w:cs="Times New Roman"/>
          <w:bCs/>
          <w:sz w:val="26"/>
          <w:szCs w:val="26"/>
          <w:lang w:val="en-US"/>
        </w:rPr>
        <w:t>II</w:t>
      </w:r>
      <w:r w:rsidRPr="00CD65AF">
        <w:rPr>
          <w:rFonts w:ascii="Times New Roman" w:hAnsi="Times New Roman" w:cs="Times New Roman"/>
          <w:bCs/>
          <w:sz w:val="26"/>
          <w:szCs w:val="26"/>
        </w:rPr>
        <w:t xml:space="preserve"> полугодии</w:t>
      </w:r>
      <w:r>
        <w:rPr>
          <w:rFonts w:ascii="Times New Roman" w:hAnsi="Times New Roman" w:cs="Times New Roman"/>
          <w:b/>
          <w:bCs/>
          <w:sz w:val="26"/>
          <w:szCs w:val="26"/>
        </w:rPr>
        <w:t xml:space="preserve"> </w:t>
      </w:r>
      <w:r w:rsidRPr="00CD65AF">
        <w:rPr>
          <w:rFonts w:ascii="Times New Roman" w:hAnsi="Times New Roman" w:cs="Times New Roman"/>
          <w:bCs/>
          <w:sz w:val="26"/>
          <w:szCs w:val="26"/>
        </w:rPr>
        <w:t>проходили занятия по</w:t>
      </w:r>
      <w:r>
        <w:rPr>
          <w:rFonts w:ascii="Times New Roman" w:hAnsi="Times New Roman" w:cs="Times New Roman"/>
          <w:b/>
          <w:bCs/>
          <w:sz w:val="26"/>
          <w:szCs w:val="26"/>
        </w:rPr>
        <w:t xml:space="preserve"> этике и психологии. </w:t>
      </w:r>
    </w:p>
    <w:p w:rsidR="00392229" w:rsidRPr="007C42DE" w:rsidRDefault="00392229" w:rsidP="00392229">
      <w:pPr>
        <w:spacing w:after="0" w:line="240" w:lineRule="auto"/>
        <w:ind w:firstLine="709"/>
        <w:jc w:val="both"/>
        <w:rPr>
          <w:rFonts w:ascii="Times New Roman" w:hAnsi="Times New Roman" w:cs="Times New Roman"/>
          <w:bCs/>
          <w:sz w:val="26"/>
          <w:szCs w:val="26"/>
        </w:rPr>
      </w:pPr>
      <w:r w:rsidRPr="007C42DE">
        <w:rPr>
          <w:rFonts w:ascii="Times New Roman" w:hAnsi="Times New Roman" w:cs="Times New Roman"/>
          <w:bCs/>
          <w:sz w:val="26"/>
          <w:szCs w:val="26"/>
        </w:rPr>
        <w:t>Цикл занятий по этике и этикету  включал в себя такие темы как «Правила поведения в общественных местах», «Поведение  в школе», « Этикет»», «Урок хороших манер».</w:t>
      </w:r>
    </w:p>
    <w:p w:rsidR="00392229" w:rsidRPr="00075633" w:rsidRDefault="00392229" w:rsidP="00392229">
      <w:pPr>
        <w:spacing w:after="0" w:line="240" w:lineRule="auto"/>
        <w:ind w:firstLine="709"/>
        <w:jc w:val="both"/>
        <w:rPr>
          <w:rFonts w:ascii="Times New Roman" w:hAnsi="Times New Roman" w:cs="Times New Roman"/>
          <w:bCs/>
          <w:sz w:val="26"/>
          <w:szCs w:val="26"/>
        </w:rPr>
      </w:pPr>
      <w:r w:rsidRPr="007C42DE">
        <w:rPr>
          <w:rFonts w:ascii="Times New Roman" w:hAnsi="Times New Roman" w:cs="Times New Roman"/>
          <w:bCs/>
          <w:sz w:val="26"/>
          <w:szCs w:val="26"/>
        </w:rPr>
        <w:t xml:space="preserve">Занятия по психологии включали в себя множество интересных тем: «Я и мои друзья», «Мир вокруг нас», «Наши качества характера», «Что такое доброта», «Истории людей, занимающихся благотворительностью», использование </w:t>
      </w:r>
      <w:proofErr w:type="spellStart"/>
      <w:r w:rsidRPr="007C42DE">
        <w:rPr>
          <w:rFonts w:ascii="Times New Roman" w:hAnsi="Times New Roman" w:cs="Times New Roman"/>
          <w:bCs/>
          <w:sz w:val="26"/>
          <w:szCs w:val="26"/>
        </w:rPr>
        <w:t>арт-терапии</w:t>
      </w:r>
      <w:proofErr w:type="spellEnd"/>
      <w:r w:rsidRPr="007C42DE">
        <w:rPr>
          <w:rFonts w:ascii="Times New Roman" w:hAnsi="Times New Roman" w:cs="Times New Roman"/>
          <w:bCs/>
          <w:sz w:val="26"/>
          <w:szCs w:val="26"/>
        </w:rPr>
        <w:t>, музык</w:t>
      </w:r>
      <w:r>
        <w:rPr>
          <w:rFonts w:ascii="Times New Roman" w:hAnsi="Times New Roman" w:cs="Times New Roman"/>
          <w:bCs/>
          <w:sz w:val="26"/>
          <w:szCs w:val="26"/>
        </w:rPr>
        <w:t xml:space="preserve">отерапии, видеоматериалов и </w:t>
      </w:r>
      <w:proofErr w:type="spellStart"/>
      <w:proofErr w:type="gramStart"/>
      <w:r>
        <w:rPr>
          <w:rFonts w:ascii="Times New Roman" w:hAnsi="Times New Roman" w:cs="Times New Roman"/>
          <w:bCs/>
          <w:sz w:val="26"/>
          <w:szCs w:val="26"/>
        </w:rPr>
        <w:t>др</w:t>
      </w:r>
      <w:proofErr w:type="spellEnd"/>
      <w:proofErr w:type="gramEnd"/>
    </w:p>
    <w:p w:rsidR="00392229" w:rsidRDefault="00392229" w:rsidP="00392229">
      <w:pPr>
        <w:spacing w:after="0" w:line="240" w:lineRule="auto"/>
        <w:jc w:val="both"/>
        <w:rPr>
          <w:rFonts w:ascii="Times New Roman" w:hAnsi="Times New Roman" w:cs="Times New Roman"/>
          <w:b/>
          <w:bCs/>
          <w:sz w:val="26"/>
          <w:szCs w:val="26"/>
        </w:rPr>
      </w:pPr>
    </w:p>
    <w:p w:rsidR="00392229" w:rsidRPr="00FA2B76" w:rsidRDefault="00392229" w:rsidP="00392229">
      <w:pPr>
        <w:spacing w:after="0" w:line="240" w:lineRule="auto"/>
        <w:jc w:val="both"/>
        <w:rPr>
          <w:rFonts w:ascii="Times New Roman" w:hAnsi="Times New Roman" w:cs="Times New Roman"/>
          <w:bCs/>
          <w:sz w:val="26"/>
          <w:szCs w:val="26"/>
          <w:u w:val="single"/>
        </w:rPr>
      </w:pPr>
      <w:r w:rsidRPr="00FA2B76">
        <w:rPr>
          <w:rFonts w:ascii="Times New Roman" w:hAnsi="Times New Roman" w:cs="Times New Roman"/>
          <w:bCs/>
          <w:sz w:val="26"/>
          <w:szCs w:val="26"/>
        </w:rPr>
        <w:t xml:space="preserve">           </w:t>
      </w:r>
      <w:r w:rsidRPr="00FA2B76">
        <w:rPr>
          <w:rFonts w:ascii="Times New Roman" w:hAnsi="Times New Roman" w:cs="Times New Roman"/>
          <w:bCs/>
          <w:sz w:val="26"/>
          <w:szCs w:val="26"/>
          <w:u w:val="single"/>
        </w:rPr>
        <w:t>Культурно-бытовое направление.</w:t>
      </w:r>
    </w:p>
    <w:p w:rsidR="00392229" w:rsidRDefault="00392229" w:rsidP="00392229">
      <w:pPr>
        <w:spacing w:after="0" w:line="240" w:lineRule="auto"/>
        <w:ind w:firstLine="709"/>
        <w:jc w:val="both"/>
        <w:rPr>
          <w:rFonts w:ascii="Times New Roman" w:hAnsi="Times New Roman" w:cs="Times New Roman"/>
          <w:bCs/>
          <w:sz w:val="26"/>
          <w:szCs w:val="26"/>
        </w:rPr>
      </w:pPr>
      <w:r>
        <w:rPr>
          <w:rFonts w:ascii="Times New Roman" w:hAnsi="Times New Roman" w:cs="Times New Roman"/>
          <w:bCs/>
          <w:noProof/>
          <w:color w:val="FF0000"/>
          <w:sz w:val="26"/>
          <w:szCs w:val="26"/>
          <w:lang w:val="en-US"/>
        </w:rPr>
        <w:drawing>
          <wp:anchor distT="0" distB="0" distL="114300" distR="114300" simplePos="0" relativeHeight="251693056" behindDoc="0" locked="0" layoutInCell="1" allowOverlap="1">
            <wp:simplePos x="0" y="0"/>
            <wp:positionH relativeFrom="column">
              <wp:posOffset>1609477</wp:posOffset>
            </wp:positionH>
            <wp:positionV relativeFrom="paragraph">
              <wp:posOffset>1653154</wp:posOffset>
            </wp:positionV>
            <wp:extent cx="2729230" cy="1955800"/>
            <wp:effectExtent l="0" t="0" r="0" b="0"/>
            <wp:wrapSquare wrapText="bothSides"/>
            <wp:docPr id="45" name="Рисунок 29" descr="C:\Users\Pnp\Pictures\ФОТО ШКОЛЫ\2017 год школа\февраль\20170124_11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np\Pictures\ФОТО ШКОЛЫ\2017 год школа\февраль\20170124_115353.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9230" cy="1955800"/>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val="en-US"/>
        </w:rPr>
        <w:drawing>
          <wp:anchor distT="0" distB="0" distL="114300" distR="114300" simplePos="0" relativeHeight="251694080" behindDoc="0" locked="0" layoutInCell="1" allowOverlap="1">
            <wp:simplePos x="0" y="0"/>
            <wp:positionH relativeFrom="column">
              <wp:posOffset>3617292</wp:posOffset>
            </wp:positionH>
            <wp:positionV relativeFrom="paragraph">
              <wp:posOffset>108613</wp:posOffset>
            </wp:positionV>
            <wp:extent cx="3028950" cy="2153920"/>
            <wp:effectExtent l="0" t="0" r="0" b="0"/>
            <wp:wrapSquare wrapText="bothSides"/>
            <wp:docPr id="60" name="Рисунок 31" descr="C:\Users\Pnp\Pictures\ФОТО ШКОЛЫ\2017 год школа\февраль\20170124_12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np\Pictures\ФОТО ШКОЛЫ\2017 год школа\февраль\20170124_122919.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2153920"/>
                    </a:xfrm>
                    <a:prstGeom prst="rect">
                      <a:avLst/>
                    </a:prstGeom>
                    <a:noFill/>
                    <a:ln w="9525">
                      <a:noFill/>
                      <a:miter lim="800000"/>
                      <a:headEnd/>
                      <a:tailEnd/>
                    </a:ln>
                  </pic:spPr>
                </pic:pic>
              </a:graphicData>
            </a:graphic>
          </wp:anchor>
        </w:drawing>
      </w:r>
      <w:r w:rsidRPr="00040E3A">
        <w:rPr>
          <w:rFonts w:ascii="Times New Roman" w:hAnsi="Times New Roman" w:cs="Times New Roman"/>
          <w:bCs/>
          <w:sz w:val="26"/>
          <w:szCs w:val="26"/>
        </w:rPr>
        <w:t xml:space="preserve">Во </w:t>
      </w:r>
      <w:r w:rsidRPr="00040E3A">
        <w:rPr>
          <w:rFonts w:ascii="Times New Roman" w:hAnsi="Times New Roman" w:cs="Times New Roman"/>
          <w:bCs/>
          <w:sz w:val="26"/>
          <w:szCs w:val="26"/>
          <w:lang w:val="en-US"/>
        </w:rPr>
        <w:t>II</w:t>
      </w:r>
      <w:r w:rsidRPr="00040E3A">
        <w:rPr>
          <w:rFonts w:ascii="Times New Roman" w:hAnsi="Times New Roman" w:cs="Times New Roman"/>
          <w:bCs/>
          <w:sz w:val="26"/>
          <w:szCs w:val="26"/>
        </w:rPr>
        <w:t xml:space="preserve"> полугоди</w:t>
      </w:r>
      <w:r>
        <w:rPr>
          <w:rFonts w:ascii="Times New Roman" w:hAnsi="Times New Roman" w:cs="Times New Roman"/>
          <w:bCs/>
          <w:sz w:val="26"/>
          <w:szCs w:val="26"/>
        </w:rPr>
        <w:t xml:space="preserve">и дети занимались </w:t>
      </w:r>
      <w:r w:rsidRPr="00040E3A">
        <w:rPr>
          <w:rFonts w:ascii="Times New Roman" w:hAnsi="Times New Roman" w:cs="Times New Roman"/>
          <w:bCs/>
          <w:sz w:val="26"/>
          <w:szCs w:val="26"/>
        </w:rPr>
        <w:t xml:space="preserve">в </w:t>
      </w:r>
      <w:r w:rsidRPr="00040E3A">
        <w:rPr>
          <w:rFonts w:ascii="Times New Roman" w:hAnsi="Times New Roman" w:cs="Times New Roman"/>
          <w:b/>
          <w:bCs/>
          <w:sz w:val="26"/>
          <w:szCs w:val="26"/>
        </w:rPr>
        <w:t>кулинарном кружке</w:t>
      </w:r>
      <w:r>
        <w:rPr>
          <w:rFonts w:ascii="Times New Roman" w:hAnsi="Times New Roman" w:cs="Times New Roman"/>
          <w:bCs/>
          <w:sz w:val="26"/>
          <w:szCs w:val="26"/>
        </w:rPr>
        <w:t xml:space="preserve"> с целью</w:t>
      </w:r>
      <w:r w:rsidRPr="00040E3A">
        <w:rPr>
          <w:rFonts w:ascii="Times New Roman" w:hAnsi="Times New Roman" w:cs="Times New Roman"/>
          <w:bCs/>
          <w:sz w:val="26"/>
          <w:szCs w:val="26"/>
        </w:rPr>
        <w:t xml:space="preserve"> формировани</w:t>
      </w:r>
      <w:r>
        <w:rPr>
          <w:rFonts w:ascii="Times New Roman" w:hAnsi="Times New Roman" w:cs="Times New Roman"/>
          <w:bCs/>
          <w:sz w:val="26"/>
          <w:szCs w:val="26"/>
        </w:rPr>
        <w:t>я</w:t>
      </w:r>
      <w:r w:rsidRPr="00040E3A">
        <w:rPr>
          <w:rFonts w:ascii="Times New Roman" w:hAnsi="Times New Roman" w:cs="Times New Roman"/>
          <w:bCs/>
          <w:sz w:val="26"/>
          <w:szCs w:val="26"/>
        </w:rPr>
        <w:t xml:space="preserve"> знаний, умений, навыков в приготовлении блюд и кулинарных изделий.</w:t>
      </w:r>
      <w:r w:rsidRPr="005A30F1">
        <w:rPr>
          <w:color w:val="444444"/>
          <w:sz w:val="23"/>
          <w:szCs w:val="23"/>
          <w:shd w:val="clear" w:color="auto" w:fill="FFFFFF"/>
        </w:rPr>
        <w:t xml:space="preserve"> </w:t>
      </w:r>
      <w:r>
        <w:rPr>
          <w:rFonts w:ascii="Times New Roman" w:hAnsi="Times New Roman" w:cs="Times New Roman"/>
          <w:bCs/>
          <w:sz w:val="26"/>
          <w:szCs w:val="26"/>
        </w:rPr>
        <w:t xml:space="preserve">На </w:t>
      </w:r>
      <w:r w:rsidRPr="005A30F1">
        <w:rPr>
          <w:rFonts w:ascii="Times New Roman" w:hAnsi="Times New Roman" w:cs="Times New Roman"/>
          <w:bCs/>
          <w:sz w:val="26"/>
          <w:szCs w:val="26"/>
        </w:rPr>
        <w:t>практически</w:t>
      </w:r>
      <w:r>
        <w:rPr>
          <w:rFonts w:ascii="Times New Roman" w:hAnsi="Times New Roman" w:cs="Times New Roman"/>
          <w:bCs/>
          <w:sz w:val="26"/>
          <w:szCs w:val="26"/>
        </w:rPr>
        <w:t>х</w:t>
      </w:r>
      <w:r w:rsidRPr="005A30F1">
        <w:rPr>
          <w:rFonts w:ascii="Times New Roman" w:hAnsi="Times New Roman" w:cs="Times New Roman"/>
          <w:bCs/>
          <w:sz w:val="26"/>
          <w:szCs w:val="26"/>
        </w:rPr>
        <w:t xml:space="preserve"> заняти</w:t>
      </w:r>
      <w:r>
        <w:rPr>
          <w:rFonts w:ascii="Times New Roman" w:hAnsi="Times New Roman" w:cs="Times New Roman"/>
          <w:bCs/>
          <w:sz w:val="26"/>
          <w:szCs w:val="26"/>
        </w:rPr>
        <w:t xml:space="preserve">ях </w:t>
      </w:r>
      <w:r w:rsidRPr="005A30F1">
        <w:rPr>
          <w:rFonts w:ascii="Times New Roman" w:hAnsi="Times New Roman" w:cs="Times New Roman"/>
          <w:bCs/>
          <w:sz w:val="26"/>
          <w:szCs w:val="26"/>
        </w:rPr>
        <w:t xml:space="preserve">дети </w:t>
      </w:r>
      <w:r>
        <w:rPr>
          <w:rFonts w:ascii="Times New Roman" w:hAnsi="Times New Roman" w:cs="Times New Roman"/>
          <w:bCs/>
          <w:sz w:val="26"/>
          <w:szCs w:val="26"/>
        </w:rPr>
        <w:t>готовили</w:t>
      </w:r>
      <w:r w:rsidRPr="005A30F1">
        <w:rPr>
          <w:rFonts w:ascii="Times New Roman" w:hAnsi="Times New Roman" w:cs="Times New Roman"/>
          <w:bCs/>
          <w:sz w:val="26"/>
          <w:szCs w:val="26"/>
        </w:rPr>
        <w:t xml:space="preserve"> любимые блюда и кондитерски</w:t>
      </w:r>
      <w:r>
        <w:rPr>
          <w:rFonts w:ascii="Times New Roman" w:hAnsi="Times New Roman" w:cs="Times New Roman"/>
          <w:bCs/>
          <w:sz w:val="26"/>
          <w:szCs w:val="26"/>
        </w:rPr>
        <w:t>е</w:t>
      </w:r>
      <w:r w:rsidRPr="005A30F1">
        <w:rPr>
          <w:rFonts w:ascii="Times New Roman" w:hAnsi="Times New Roman" w:cs="Times New Roman"/>
          <w:bCs/>
          <w:sz w:val="26"/>
          <w:szCs w:val="26"/>
        </w:rPr>
        <w:t xml:space="preserve"> издели</w:t>
      </w:r>
      <w:r>
        <w:rPr>
          <w:rFonts w:ascii="Times New Roman" w:hAnsi="Times New Roman" w:cs="Times New Roman"/>
          <w:bCs/>
          <w:sz w:val="26"/>
          <w:szCs w:val="26"/>
        </w:rPr>
        <w:t>я,</w:t>
      </w:r>
      <w:r w:rsidRPr="005A30F1">
        <w:rPr>
          <w:rFonts w:ascii="Times New Roman" w:hAnsi="Times New Roman" w:cs="Times New Roman"/>
          <w:bCs/>
          <w:sz w:val="26"/>
          <w:szCs w:val="26"/>
        </w:rPr>
        <w:t xml:space="preserve"> пода</w:t>
      </w:r>
      <w:r>
        <w:rPr>
          <w:rFonts w:ascii="Times New Roman" w:hAnsi="Times New Roman" w:cs="Times New Roman"/>
          <w:bCs/>
          <w:sz w:val="26"/>
          <w:szCs w:val="26"/>
        </w:rPr>
        <w:t>вали</w:t>
      </w:r>
      <w:r w:rsidRPr="005A30F1">
        <w:rPr>
          <w:rFonts w:ascii="Times New Roman" w:hAnsi="Times New Roman" w:cs="Times New Roman"/>
          <w:bCs/>
          <w:sz w:val="26"/>
          <w:szCs w:val="26"/>
        </w:rPr>
        <w:t xml:space="preserve"> их к столу по своему вкусу, используя разную посуду.</w:t>
      </w:r>
      <w:r>
        <w:rPr>
          <w:rFonts w:ascii="Times New Roman" w:hAnsi="Times New Roman" w:cs="Times New Roman"/>
          <w:bCs/>
          <w:sz w:val="26"/>
          <w:szCs w:val="26"/>
        </w:rPr>
        <w:t xml:space="preserve"> П</w:t>
      </w:r>
      <w:r w:rsidRPr="00EE7AC9">
        <w:rPr>
          <w:rFonts w:ascii="Times New Roman" w:hAnsi="Times New Roman" w:cs="Times New Roman"/>
          <w:bCs/>
          <w:sz w:val="26"/>
          <w:szCs w:val="26"/>
        </w:rPr>
        <w:t xml:space="preserve">ока ещё ребёнок ходит в школу, живёт с родителями, приобретённые на занятиях в кружке знания и навыки </w:t>
      </w:r>
      <w:r w:rsidRPr="00EE7AC9">
        <w:rPr>
          <w:rFonts w:ascii="Times New Roman" w:hAnsi="Times New Roman" w:cs="Times New Roman"/>
          <w:bCs/>
          <w:sz w:val="26"/>
          <w:szCs w:val="26"/>
        </w:rPr>
        <w:lastRenderedPageBreak/>
        <w:t>использует дома, помогая родителям на кухне или</w:t>
      </w:r>
      <w:r>
        <w:rPr>
          <w:rFonts w:ascii="Times New Roman" w:hAnsi="Times New Roman" w:cs="Times New Roman"/>
          <w:bCs/>
          <w:sz w:val="26"/>
          <w:szCs w:val="26"/>
        </w:rPr>
        <w:t xml:space="preserve"> самостоятельно приготовив ужин</w:t>
      </w:r>
      <w:r w:rsidRPr="00EE7AC9">
        <w:rPr>
          <w:rFonts w:ascii="Times New Roman" w:hAnsi="Times New Roman" w:cs="Times New Roman"/>
          <w:bCs/>
          <w:sz w:val="26"/>
          <w:szCs w:val="26"/>
        </w:rPr>
        <w:t>.</w:t>
      </w:r>
    </w:p>
    <w:p w:rsidR="00392229" w:rsidRPr="007271F9" w:rsidRDefault="00392229" w:rsidP="00392229">
      <w:pPr>
        <w:spacing w:after="0" w:line="240" w:lineRule="auto"/>
        <w:ind w:firstLine="709"/>
        <w:jc w:val="both"/>
        <w:rPr>
          <w:rFonts w:ascii="Times New Roman" w:hAnsi="Times New Roman" w:cs="Times New Roman"/>
          <w:bCs/>
          <w:color w:val="FF0000"/>
          <w:sz w:val="26"/>
          <w:szCs w:val="26"/>
        </w:rPr>
      </w:pPr>
    </w:p>
    <w:p w:rsidR="00392229" w:rsidRPr="00040E3A" w:rsidRDefault="00392229" w:rsidP="00392229">
      <w:pPr>
        <w:spacing w:after="0" w:line="240" w:lineRule="auto"/>
        <w:ind w:firstLine="709"/>
        <w:jc w:val="both"/>
        <w:rPr>
          <w:rFonts w:ascii="Times New Roman" w:hAnsi="Times New Roman" w:cs="Times New Roman"/>
          <w:bCs/>
          <w:sz w:val="26"/>
          <w:szCs w:val="26"/>
        </w:rPr>
      </w:pPr>
    </w:p>
    <w:p w:rsidR="00392229" w:rsidRDefault="00392229" w:rsidP="00392229">
      <w:pPr>
        <w:spacing w:after="0" w:line="240" w:lineRule="auto"/>
        <w:ind w:firstLine="709"/>
        <w:jc w:val="both"/>
        <w:rPr>
          <w:rFonts w:ascii="Times New Roman" w:hAnsi="Times New Roman" w:cs="Times New Roman"/>
          <w:b/>
          <w:bCs/>
          <w:sz w:val="26"/>
          <w:szCs w:val="26"/>
        </w:rPr>
      </w:pPr>
    </w:p>
    <w:p w:rsidR="00392229" w:rsidRDefault="00392229" w:rsidP="00392229">
      <w:pPr>
        <w:spacing w:after="0" w:line="240" w:lineRule="auto"/>
        <w:jc w:val="both"/>
        <w:rPr>
          <w:rFonts w:ascii="Times New Roman" w:hAnsi="Times New Roman" w:cs="Times New Roman"/>
          <w:noProof/>
          <w:sz w:val="26"/>
          <w:szCs w:val="26"/>
        </w:rPr>
      </w:pPr>
    </w:p>
    <w:p w:rsidR="00392229" w:rsidRPr="004C5BB5"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ind w:firstLine="709"/>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286ECB">
        <w:rPr>
          <w:rFonts w:ascii="Times New Roman" w:eastAsia="Times New Roman" w:hAnsi="Times New Roman" w:cs="Times New Roman"/>
          <w:sz w:val="26"/>
          <w:szCs w:val="26"/>
          <w:lang w:eastAsia="ru-RU"/>
        </w:rPr>
        <w:t>ВНЕКЛАССНАЯ РАБОТА</w:t>
      </w:r>
      <w:r>
        <w:rPr>
          <w:rFonts w:ascii="Times New Roman" w:eastAsia="Times New Roman" w:hAnsi="Times New Roman" w:cs="Times New Roman"/>
          <w:sz w:val="26"/>
          <w:szCs w:val="26"/>
          <w:lang w:eastAsia="ru-RU"/>
        </w:rPr>
        <w:t>.</w:t>
      </w:r>
    </w:p>
    <w:p w:rsidR="00392229" w:rsidRPr="00B752B2" w:rsidRDefault="00392229" w:rsidP="00392229">
      <w:pPr>
        <w:spacing w:after="0" w:line="240" w:lineRule="auto"/>
        <w:jc w:val="both"/>
        <w:rPr>
          <w:rFonts w:ascii="Times New Roman" w:hAnsi="Times New Roman" w:cs="Times New Roman"/>
          <w:color w:val="FF0000"/>
          <w:sz w:val="26"/>
          <w:szCs w:val="26"/>
        </w:rPr>
      </w:pPr>
    </w:p>
    <w:p w:rsidR="00392229" w:rsidRPr="00EA4485" w:rsidRDefault="00392229" w:rsidP="00392229">
      <w:pPr>
        <w:spacing w:after="0" w:line="240" w:lineRule="auto"/>
        <w:ind w:firstLine="709"/>
        <w:jc w:val="both"/>
        <w:rPr>
          <w:rFonts w:ascii="Times New Roman" w:hAnsi="Times New Roman" w:cs="Times New Roman"/>
          <w:sz w:val="26"/>
          <w:szCs w:val="26"/>
        </w:rPr>
      </w:pPr>
      <w:r w:rsidRPr="00286ECB">
        <w:rPr>
          <w:rFonts w:ascii="Times New Roman" w:eastAsia="Times New Roman" w:hAnsi="Times New Roman" w:cs="Times New Roman"/>
          <w:sz w:val="26"/>
          <w:szCs w:val="26"/>
          <w:lang w:eastAsia="ru-RU"/>
        </w:rPr>
        <w:t xml:space="preserve">С целью повышения мотивации и познавательного интереса учащихся к обучению, формирования самостоятельности, раскрытия творческих способностей в 2016-2017 учебном году были проведены 3 предметных недели: по математике, русской словесности и английскому языку, в подготовке и проведении которых участвовал весь педагогический и ученический состав школы. </w:t>
      </w:r>
    </w:p>
    <w:p w:rsidR="00392229" w:rsidRPr="00286ECB" w:rsidRDefault="00392229" w:rsidP="00392229">
      <w:pPr>
        <w:spacing w:after="0" w:line="240" w:lineRule="auto"/>
        <w:ind w:firstLine="709"/>
        <w:jc w:val="both"/>
        <w:rPr>
          <w:rFonts w:ascii="Times New Roman" w:eastAsia="Calibri" w:hAnsi="Times New Roman" w:cs="Times New Roman"/>
          <w:sz w:val="26"/>
          <w:szCs w:val="26"/>
          <w:lang w:bidi="en-US"/>
        </w:rPr>
      </w:pPr>
      <w:r w:rsidRPr="00630CDB">
        <w:rPr>
          <w:rFonts w:ascii="Times New Roman" w:eastAsia="Times New Roman" w:hAnsi="Times New Roman" w:cs="Times New Roman"/>
          <w:b/>
          <w:sz w:val="26"/>
          <w:szCs w:val="26"/>
          <w:lang w:eastAsia="ru-RU"/>
        </w:rPr>
        <w:t>Неделя русской словесности</w:t>
      </w:r>
      <w:r w:rsidRPr="00286ECB">
        <w:rPr>
          <w:rFonts w:ascii="Times New Roman" w:eastAsia="Times New Roman" w:hAnsi="Times New Roman" w:cs="Times New Roman"/>
          <w:sz w:val="26"/>
          <w:szCs w:val="26"/>
          <w:lang w:eastAsia="ru-RU"/>
        </w:rPr>
        <w:t xml:space="preserve"> проходила </w:t>
      </w:r>
      <w:r w:rsidRPr="00286ECB">
        <w:rPr>
          <w:rFonts w:ascii="Times New Roman" w:hAnsi="Times New Roman" w:cs="Times New Roman"/>
          <w:sz w:val="26"/>
          <w:szCs w:val="26"/>
        </w:rPr>
        <w:t xml:space="preserve">в нашей школе </w:t>
      </w:r>
      <w:r w:rsidRPr="00286ECB">
        <w:rPr>
          <w:rFonts w:ascii="Times New Roman" w:eastAsia="Times New Roman" w:hAnsi="Times New Roman" w:cs="Times New Roman"/>
          <w:sz w:val="26"/>
          <w:szCs w:val="26"/>
          <w:lang w:eastAsia="ru-RU"/>
        </w:rPr>
        <w:t xml:space="preserve">с 5 по 9 декабря </w:t>
      </w:r>
      <w:r w:rsidRPr="00286ECB">
        <w:rPr>
          <w:rFonts w:ascii="Times New Roman" w:hAnsi="Times New Roman" w:cs="Times New Roman"/>
          <w:sz w:val="26"/>
          <w:szCs w:val="26"/>
        </w:rPr>
        <w:t>для учащихся всех классов с целью воспитания интереса к предмету «Русский язык» и желания его изучать. О начале Недели всем учащимся было объявлено на линейке. Кроме того, каждый мог прочитать об этом на информационном стенде.</w:t>
      </w:r>
    </w:p>
    <w:p w:rsidR="00392229" w:rsidRPr="00286ECB" w:rsidRDefault="00392229" w:rsidP="00392229">
      <w:pPr>
        <w:spacing w:after="0" w:line="240" w:lineRule="auto"/>
        <w:jc w:val="both"/>
        <w:rPr>
          <w:rFonts w:ascii="Times New Roman" w:hAnsi="Times New Roman" w:cs="Times New Roman"/>
          <w:sz w:val="26"/>
          <w:szCs w:val="26"/>
        </w:rPr>
      </w:pPr>
      <w:r w:rsidRPr="00286ECB">
        <w:rPr>
          <w:rFonts w:ascii="Times New Roman" w:hAnsi="Times New Roman" w:cs="Times New Roman"/>
          <w:sz w:val="26"/>
          <w:szCs w:val="26"/>
        </w:rPr>
        <w:t xml:space="preserve">         Одним из мероприятий стала игра по станциям, в которой приняли участие ученики 1-8 классов. Были образованы смешанные команды. Игра прошла очень интересно, дети помогали друг другу. Учеников ждали станции «Пушкинская», «</w:t>
      </w:r>
      <w:proofErr w:type="spellStart"/>
      <w:r w:rsidRPr="00286ECB">
        <w:rPr>
          <w:rFonts w:ascii="Times New Roman" w:hAnsi="Times New Roman" w:cs="Times New Roman"/>
          <w:sz w:val="26"/>
          <w:szCs w:val="26"/>
        </w:rPr>
        <w:t>Собирайка</w:t>
      </w:r>
      <w:proofErr w:type="spellEnd"/>
      <w:r w:rsidRPr="00286ECB">
        <w:rPr>
          <w:rFonts w:ascii="Times New Roman" w:hAnsi="Times New Roman" w:cs="Times New Roman"/>
          <w:sz w:val="26"/>
          <w:szCs w:val="26"/>
        </w:rPr>
        <w:t xml:space="preserve">», «Сказочная», «Сложные слова», «Морская». Во время путешествия ребята, двигаясь по своему маршруту по путевым листам, переходили с одной станции на другую, выполняли различные задания. Они вспоминали пословицы и поговорки, разгадывали </w:t>
      </w:r>
      <w:proofErr w:type="spellStart"/>
      <w:r w:rsidRPr="00286ECB">
        <w:rPr>
          <w:rFonts w:ascii="Times New Roman" w:hAnsi="Times New Roman" w:cs="Times New Roman"/>
          <w:sz w:val="26"/>
          <w:szCs w:val="26"/>
        </w:rPr>
        <w:t>филворды</w:t>
      </w:r>
      <w:proofErr w:type="spellEnd"/>
      <w:r w:rsidRPr="00286ECB">
        <w:rPr>
          <w:rFonts w:ascii="Times New Roman" w:hAnsi="Times New Roman" w:cs="Times New Roman"/>
          <w:sz w:val="26"/>
          <w:szCs w:val="26"/>
        </w:rPr>
        <w:t xml:space="preserve">, собирали слова и предложения, отвечали на каверзные вопросы начальника станции, демонстрируя знание русского языка и открывая для себя новые интересные факты. </w:t>
      </w:r>
      <w:proofErr w:type="gramStart"/>
      <w:r w:rsidRPr="00286ECB">
        <w:rPr>
          <w:rFonts w:ascii="Times New Roman" w:hAnsi="Times New Roman" w:cs="Times New Roman"/>
          <w:sz w:val="26"/>
          <w:szCs w:val="26"/>
        </w:rPr>
        <w:t>В конце работы ответственный по станции ставил участникам баллы в путевой лист за выполненные задания, и ребята отправлялись на следующую станцию.</w:t>
      </w:r>
      <w:proofErr w:type="gramEnd"/>
      <w:r w:rsidRPr="00286ECB">
        <w:rPr>
          <w:rFonts w:ascii="Times New Roman" w:hAnsi="Times New Roman" w:cs="Times New Roman"/>
          <w:sz w:val="26"/>
          <w:szCs w:val="26"/>
        </w:rPr>
        <w:t xml:space="preserve"> В конце игры все участники собрались на отправном пункте и сдали свои маршрутные листы.</w:t>
      </w:r>
    </w:p>
    <w:tbl>
      <w:tblPr>
        <w:tblStyle w:val="affe"/>
        <w:tblW w:w="8169" w:type="dxa"/>
        <w:tblInd w:w="502" w:type="dxa"/>
        <w:tblLook w:val="04A0"/>
      </w:tblPr>
      <w:tblGrid>
        <w:gridCol w:w="9180"/>
      </w:tblGrid>
      <w:tr w:rsidR="00392229" w:rsidRPr="00286ECB" w:rsidTr="003124CB">
        <w:trPr>
          <w:trHeight w:val="3330"/>
        </w:trPr>
        <w:tc>
          <w:tcPr>
            <w:tcW w:w="8169" w:type="dxa"/>
          </w:tcPr>
          <w:p w:rsidR="00392229" w:rsidRPr="00286ECB" w:rsidRDefault="00392229" w:rsidP="003124CB">
            <w:pPr>
              <w:jc w:val="both"/>
              <w:rPr>
                <w:rFonts w:ascii="Times New Roman" w:hAnsi="Times New Roman" w:cs="Times New Roman"/>
                <w:sz w:val="26"/>
                <w:szCs w:val="26"/>
              </w:rPr>
            </w:pPr>
          </w:p>
          <w:p w:rsidR="00392229" w:rsidRPr="00286ECB" w:rsidRDefault="00392229" w:rsidP="003124CB">
            <w:pPr>
              <w:jc w:val="center"/>
              <w:rPr>
                <w:rFonts w:ascii="Times New Roman" w:hAnsi="Times New Roman" w:cs="Times New Roman"/>
                <w:sz w:val="26"/>
                <w:szCs w:val="26"/>
              </w:rPr>
            </w:pPr>
            <w:r w:rsidRPr="00286ECB">
              <w:rPr>
                <w:rFonts w:ascii="Times New Roman" w:hAnsi="Times New Roman" w:cs="Times New Roman"/>
                <w:sz w:val="26"/>
                <w:szCs w:val="26"/>
              </w:rPr>
              <w:t>Маршрутный лист</w:t>
            </w:r>
          </w:p>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команды «</w:t>
            </w:r>
            <w:proofErr w:type="gramStart"/>
            <w:r w:rsidRPr="00286ECB">
              <w:rPr>
                <w:rFonts w:ascii="Times New Roman" w:hAnsi="Times New Roman" w:cs="Times New Roman"/>
                <w:sz w:val="26"/>
                <w:szCs w:val="26"/>
              </w:rPr>
              <w:t>Грамотеи</w:t>
            </w:r>
            <w:proofErr w:type="gramEnd"/>
            <w:r w:rsidRPr="00286ECB">
              <w:rPr>
                <w:rFonts w:ascii="Times New Roman" w:hAnsi="Times New Roman" w:cs="Times New Roman"/>
                <w:sz w:val="26"/>
                <w:szCs w:val="26"/>
              </w:rPr>
              <w:t>»</w:t>
            </w:r>
          </w:p>
          <w:p w:rsidR="00392229" w:rsidRPr="00286ECB" w:rsidRDefault="00392229" w:rsidP="003124CB">
            <w:pPr>
              <w:jc w:val="both"/>
              <w:rPr>
                <w:rFonts w:ascii="Times New Roman" w:hAnsi="Times New Roman" w:cs="Times New Roman"/>
                <w:sz w:val="26"/>
                <w:szCs w:val="26"/>
              </w:rPr>
            </w:pPr>
          </w:p>
          <w:tbl>
            <w:tblPr>
              <w:tblStyle w:val="affe"/>
              <w:tblW w:w="7695" w:type="dxa"/>
              <w:tblLook w:val="04A0"/>
            </w:tblPr>
            <w:tblGrid>
              <w:gridCol w:w="1876"/>
              <w:gridCol w:w="222"/>
              <w:gridCol w:w="1678"/>
              <w:gridCol w:w="222"/>
              <w:gridCol w:w="1389"/>
              <w:gridCol w:w="222"/>
              <w:gridCol w:w="1629"/>
              <w:gridCol w:w="222"/>
              <w:gridCol w:w="1444"/>
            </w:tblGrid>
            <w:tr w:rsidR="00392229" w:rsidRPr="00286ECB" w:rsidTr="003124CB">
              <w:trPr>
                <w:trHeight w:val="99"/>
              </w:trPr>
              <w:tc>
                <w:tcPr>
                  <w:tcW w:w="1621"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1</w:t>
                  </w: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450"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2</w:t>
                  </w: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200"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3</w:t>
                  </w: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407"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4</w:t>
                  </w: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248"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5</w:t>
                  </w:r>
                </w:p>
              </w:tc>
            </w:tr>
            <w:tr w:rsidR="00392229" w:rsidRPr="00286ECB" w:rsidTr="003124CB">
              <w:trPr>
                <w:trHeight w:val="308"/>
              </w:trPr>
              <w:tc>
                <w:tcPr>
                  <w:tcW w:w="1621"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Станция</w:t>
                  </w:r>
                </w:p>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«Пушкинская»</w:t>
                  </w: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450"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Станция</w:t>
                  </w:r>
                </w:p>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w:t>
                  </w:r>
                  <w:proofErr w:type="spellStart"/>
                  <w:r w:rsidRPr="00286ECB">
                    <w:rPr>
                      <w:rFonts w:ascii="Times New Roman" w:hAnsi="Times New Roman" w:cs="Times New Roman"/>
                      <w:sz w:val="26"/>
                      <w:szCs w:val="26"/>
                    </w:rPr>
                    <w:t>Собирайка</w:t>
                  </w:r>
                  <w:proofErr w:type="spellEnd"/>
                  <w:r w:rsidRPr="00286ECB">
                    <w:rPr>
                      <w:rFonts w:ascii="Times New Roman" w:hAnsi="Times New Roman" w:cs="Times New Roman"/>
                      <w:sz w:val="26"/>
                      <w:szCs w:val="26"/>
                    </w:rPr>
                    <w:t>»</w:t>
                  </w: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200"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Станция</w:t>
                  </w:r>
                </w:p>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«Сложные слова»</w:t>
                  </w: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407"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Станция «Сказочная»</w:t>
                  </w: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248"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Станция</w:t>
                  </w:r>
                </w:p>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«Морская»</w:t>
                  </w:r>
                </w:p>
              </w:tc>
            </w:tr>
            <w:tr w:rsidR="00392229" w:rsidRPr="00286ECB" w:rsidTr="003124CB">
              <w:trPr>
                <w:trHeight w:val="128"/>
              </w:trPr>
              <w:tc>
                <w:tcPr>
                  <w:tcW w:w="7695" w:type="dxa"/>
                  <w:gridSpan w:val="9"/>
                  <w:tcBorders>
                    <w:top w:val="single" w:sz="24" w:space="0" w:color="auto"/>
                    <w:left w:val="single" w:sz="24" w:space="0" w:color="auto"/>
                    <w:bottom w:val="single" w:sz="24" w:space="0" w:color="auto"/>
                    <w:right w:val="single" w:sz="24" w:space="0" w:color="auto"/>
                  </w:tcBorders>
                  <w:shd w:val="clear" w:color="auto" w:fill="FFFFFF" w:themeFill="background1"/>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Количество баллов</w:t>
                  </w:r>
                </w:p>
              </w:tc>
            </w:tr>
            <w:tr w:rsidR="00392229" w:rsidRPr="00286ECB" w:rsidTr="003124CB">
              <w:trPr>
                <w:trHeight w:val="198"/>
              </w:trPr>
              <w:tc>
                <w:tcPr>
                  <w:tcW w:w="1621"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450"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200"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407"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p>
                <w:p w:rsidR="00392229" w:rsidRPr="00286ECB" w:rsidRDefault="00392229" w:rsidP="003124CB">
                  <w:pPr>
                    <w:jc w:val="both"/>
                    <w:rPr>
                      <w:rFonts w:ascii="Times New Roman" w:hAnsi="Times New Roman" w:cs="Times New Roman"/>
                      <w:sz w:val="26"/>
                      <w:szCs w:val="26"/>
                    </w:rPr>
                  </w:pPr>
                </w:p>
              </w:tc>
              <w:tc>
                <w:tcPr>
                  <w:tcW w:w="191" w:type="dxa"/>
                  <w:tcBorders>
                    <w:left w:val="single" w:sz="24" w:space="0" w:color="auto"/>
                    <w:right w:val="single" w:sz="24" w:space="0" w:color="auto"/>
                  </w:tcBorders>
                </w:tcPr>
                <w:p w:rsidR="00392229" w:rsidRPr="00286ECB" w:rsidRDefault="00392229" w:rsidP="003124CB">
                  <w:pPr>
                    <w:jc w:val="both"/>
                    <w:rPr>
                      <w:rFonts w:ascii="Times New Roman" w:hAnsi="Times New Roman" w:cs="Times New Roman"/>
                      <w:sz w:val="26"/>
                      <w:szCs w:val="26"/>
                    </w:rPr>
                  </w:pPr>
                </w:p>
              </w:tc>
              <w:tc>
                <w:tcPr>
                  <w:tcW w:w="1248"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tcPr>
                <w:p w:rsidR="00392229" w:rsidRPr="00286ECB" w:rsidRDefault="00392229" w:rsidP="003124CB">
                  <w:pPr>
                    <w:jc w:val="both"/>
                    <w:rPr>
                      <w:rFonts w:ascii="Times New Roman" w:hAnsi="Times New Roman" w:cs="Times New Roman"/>
                      <w:sz w:val="26"/>
                      <w:szCs w:val="26"/>
                    </w:rPr>
                  </w:pPr>
                </w:p>
              </w:tc>
            </w:tr>
          </w:tbl>
          <w:p w:rsidR="00392229" w:rsidRPr="00286ECB" w:rsidRDefault="00392229" w:rsidP="003124CB">
            <w:pPr>
              <w:jc w:val="both"/>
              <w:rPr>
                <w:rFonts w:ascii="Times New Roman" w:hAnsi="Times New Roman" w:cs="Times New Roman"/>
                <w:sz w:val="26"/>
                <w:szCs w:val="26"/>
              </w:rPr>
            </w:pPr>
          </w:p>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Итого ____________ баллов</w:t>
            </w:r>
          </w:p>
          <w:p w:rsidR="00392229" w:rsidRPr="00286ECB" w:rsidRDefault="00392229" w:rsidP="003124CB">
            <w:pPr>
              <w:jc w:val="both"/>
              <w:rPr>
                <w:rFonts w:ascii="Times New Roman" w:hAnsi="Times New Roman" w:cs="Times New Roman"/>
                <w:sz w:val="26"/>
                <w:szCs w:val="26"/>
              </w:rPr>
            </w:pPr>
          </w:p>
        </w:tc>
      </w:tr>
    </w:tbl>
    <w:p w:rsidR="00392229" w:rsidRPr="00286ECB" w:rsidRDefault="00392229" w:rsidP="00392229">
      <w:pPr>
        <w:spacing w:after="0" w:line="240" w:lineRule="auto"/>
        <w:jc w:val="both"/>
        <w:rPr>
          <w:rFonts w:ascii="Times New Roman" w:hAnsi="Times New Roman" w:cs="Times New Roman"/>
          <w:sz w:val="26"/>
          <w:szCs w:val="26"/>
        </w:rPr>
      </w:pPr>
    </w:p>
    <w:p w:rsidR="00392229" w:rsidRPr="00286ECB"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95104" behindDoc="0" locked="0" layoutInCell="1" allowOverlap="1">
            <wp:simplePos x="0" y="0"/>
            <wp:positionH relativeFrom="column">
              <wp:posOffset>4112895</wp:posOffset>
            </wp:positionH>
            <wp:positionV relativeFrom="paragraph">
              <wp:posOffset>625699</wp:posOffset>
            </wp:positionV>
            <wp:extent cx="2536190" cy="1799590"/>
            <wp:effectExtent l="0" t="0" r="0" b="0"/>
            <wp:wrapSquare wrapText="bothSides"/>
            <wp:docPr id="48" name="Рисунок 32" descr="C:\Users\Pnp\Pictures\ФОТО ШКОЛЫ\2016 год школа\22.11\20161122_14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np\Pictures\ФОТО ШКОЛЫ\2016 год школа\22.11\20161122_145244.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6190" cy="1799590"/>
                    </a:xfrm>
                    <a:prstGeom prst="rect">
                      <a:avLst/>
                    </a:prstGeom>
                    <a:noFill/>
                    <a:ln w="9525">
                      <a:noFill/>
                      <a:miter lim="800000"/>
                      <a:headEnd/>
                      <a:tailEnd/>
                    </a:ln>
                  </pic:spPr>
                </pic:pic>
              </a:graphicData>
            </a:graphic>
          </wp:anchor>
        </w:drawing>
      </w:r>
      <w:r w:rsidRPr="00286ECB">
        <w:rPr>
          <w:rFonts w:ascii="Times New Roman" w:hAnsi="Times New Roman" w:cs="Times New Roman"/>
          <w:sz w:val="26"/>
          <w:szCs w:val="26"/>
        </w:rPr>
        <w:t xml:space="preserve">      Также прошли игры по русскому языку, в которых приняли участие все без исключения учащиеся. Задания были интересными, подобранными таким образом, чтобы дети показали не только знание правил и орфограмм, но и владение фразеологизмами, </w:t>
      </w:r>
      <w:r w:rsidRPr="00286ECB">
        <w:rPr>
          <w:rFonts w:ascii="Times New Roman" w:hAnsi="Times New Roman" w:cs="Times New Roman"/>
          <w:sz w:val="26"/>
          <w:szCs w:val="26"/>
        </w:rPr>
        <w:lastRenderedPageBreak/>
        <w:t>употребление пословиц, умение разгадывать кроссворды и ребусы.  Для учеников 1-2 классов был проведен КВН, где самые маленькие ученики с удовольствием и интересом выполняли занимательные задания. В викторине «Мой верный друг – язык мой русский», при</w:t>
      </w:r>
      <w:r>
        <w:rPr>
          <w:rFonts w:ascii="Times New Roman" w:hAnsi="Times New Roman" w:cs="Times New Roman"/>
          <w:sz w:val="26"/>
          <w:szCs w:val="26"/>
        </w:rPr>
        <w:t>нимали участие ученики 3-4 клас</w:t>
      </w:r>
      <w:r w:rsidRPr="00286ECB">
        <w:rPr>
          <w:rFonts w:ascii="Times New Roman" w:hAnsi="Times New Roman" w:cs="Times New Roman"/>
          <w:sz w:val="26"/>
          <w:szCs w:val="26"/>
        </w:rPr>
        <w:t xml:space="preserve">сов. В проведении игр были активно задействованы ТСО. Практически все задания демонстрировались на экране. Это делало игру увлекательной и красочной. В рамках проведения Недели состоялась олимпиады по русскому языку среди учащихся 2-4 классов. Задания были подобраны таким образом, чтобы можно было охватить разные разделы языкознания. Также использовались задания на логику. </w:t>
      </w:r>
    </w:p>
    <w:p w:rsidR="00392229" w:rsidRDefault="00392229" w:rsidP="00392229">
      <w:pPr>
        <w:spacing w:after="0" w:line="240" w:lineRule="auto"/>
        <w:ind w:firstLine="709"/>
        <w:jc w:val="both"/>
        <w:rPr>
          <w:rFonts w:ascii="Times New Roman" w:hAnsi="Times New Roman" w:cs="Times New Roman"/>
          <w:sz w:val="26"/>
          <w:szCs w:val="26"/>
        </w:rPr>
      </w:pPr>
      <w:r w:rsidRPr="00286ECB">
        <w:rPr>
          <w:rFonts w:ascii="Times New Roman" w:hAnsi="Times New Roman" w:cs="Times New Roman"/>
          <w:sz w:val="26"/>
          <w:szCs w:val="26"/>
        </w:rPr>
        <w:t>Результаты Недели русской словесности были подведены на линейке, где по итогам игр и олимпиад директор школы Бабаева Т. Н.  вручила грамоты и призы командам и</w:t>
      </w:r>
      <w:r>
        <w:rPr>
          <w:rFonts w:ascii="Times New Roman" w:hAnsi="Times New Roman" w:cs="Times New Roman"/>
          <w:sz w:val="26"/>
          <w:szCs w:val="26"/>
        </w:rPr>
        <w:t xml:space="preserve"> участникам мероприятий.</w:t>
      </w:r>
    </w:p>
    <w:p w:rsidR="00392229" w:rsidRPr="0000478E"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97152" behindDoc="0" locked="0" layoutInCell="1" allowOverlap="1">
            <wp:simplePos x="0" y="0"/>
            <wp:positionH relativeFrom="column">
              <wp:posOffset>313129</wp:posOffset>
            </wp:positionH>
            <wp:positionV relativeFrom="paragraph">
              <wp:posOffset>31750</wp:posOffset>
            </wp:positionV>
            <wp:extent cx="2441575" cy="1721485"/>
            <wp:effectExtent l="0" t="0" r="0" b="0"/>
            <wp:wrapSquare wrapText="bothSides"/>
            <wp:docPr id="50" name="Рисунок 34" descr="C:\Users\Pnp\Pictures\ФОТО ШКОЛЫ\2017 год школа\ЯНВАРЬ\20170127_14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np\Pictures\ФОТО ШКОЛЫ\2017 год школа\ЯНВАРЬ\20170127_140350.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1575" cy="1721485"/>
                    </a:xfrm>
                    <a:prstGeom prst="rect">
                      <a:avLst/>
                    </a:prstGeom>
                    <a:noFill/>
                    <a:ln w="9525">
                      <a:noFill/>
                      <a:miter lim="800000"/>
                      <a:headEnd/>
                      <a:tailEnd/>
                    </a:ln>
                  </pic:spPr>
                </pic:pic>
              </a:graphicData>
            </a:graphic>
          </wp:anchor>
        </w:drawing>
      </w:r>
      <w:r>
        <w:rPr>
          <w:rFonts w:ascii="Times New Roman" w:hAnsi="Times New Roman" w:cs="Times New Roman"/>
          <w:sz w:val="26"/>
          <w:szCs w:val="26"/>
        </w:rPr>
        <w:t xml:space="preserve">              </w:t>
      </w:r>
      <w:r w:rsidRPr="00286ECB">
        <w:rPr>
          <w:rFonts w:ascii="Times New Roman" w:hAnsi="Times New Roman" w:cs="Times New Roman"/>
          <w:sz w:val="26"/>
          <w:szCs w:val="26"/>
        </w:rPr>
        <w:t>В соответствии с планом работы в школе с 23 по 27 января</w:t>
      </w:r>
      <w:r w:rsidRPr="00286ECB">
        <w:rPr>
          <w:rFonts w:ascii="Times New Roman" w:hAnsi="Times New Roman" w:cs="Times New Roman"/>
          <w:color w:val="FF0000"/>
          <w:sz w:val="26"/>
          <w:szCs w:val="26"/>
        </w:rPr>
        <w:t xml:space="preserve"> </w:t>
      </w:r>
      <w:r w:rsidRPr="00286ECB">
        <w:rPr>
          <w:rFonts w:ascii="Times New Roman" w:hAnsi="Times New Roman" w:cs="Times New Roman"/>
          <w:sz w:val="26"/>
          <w:szCs w:val="26"/>
        </w:rPr>
        <w:t xml:space="preserve">проходила предметная </w:t>
      </w:r>
      <w:r w:rsidRPr="00630CDB">
        <w:rPr>
          <w:rFonts w:ascii="Times New Roman" w:hAnsi="Times New Roman" w:cs="Times New Roman"/>
          <w:b/>
          <w:sz w:val="26"/>
          <w:szCs w:val="26"/>
        </w:rPr>
        <w:t xml:space="preserve">неделя по математике. </w:t>
      </w:r>
      <w:r w:rsidRPr="00286ECB">
        <w:rPr>
          <w:rFonts w:ascii="Times New Roman" w:hAnsi="Times New Roman" w:cs="Times New Roman"/>
          <w:sz w:val="26"/>
          <w:szCs w:val="26"/>
        </w:rPr>
        <w:t>Были проведены различные мероприятия, целью которых было развитие познавательной и творческой активности обучающихся. Это и математические игры, и олимпиады, и игра по станциям. Задачами недели являлись привлечение всех учащихся, проведение в каждом классе мероприятий, содействующих развитию познавательной деятельности учащихся, развитие интереса учащихся к изучаемому предмету, повышение образовательного уровня и уровня мотивации к изучению математики, обучение дете</w:t>
      </w:r>
      <w:r>
        <w:rPr>
          <w:rFonts w:ascii="Times New Roman" w:hAnsi="Times New Roman" w:cs="Times New Roman"/>
          <w:sz w:val="26"/>
          <w:szCs w:val="26"/>
        </w:rPr>
        <w:t xml:space="preserve">й самостоятельности </w:t>
      </w:r>
      <w:r w:rsidRPr="00286ECB">
        <w:rPr>
          <w:rFonts w:ascii="Times New Roman" w:hAnsi="Times New Roman" w:cs="Times New Roman"/>
          <w:sz w:val="26"/>
          <w:szCs w:val="26"/>
        </w:rPr>
        <w:t>и творчеству.</w:t>
      </w:r>
      <w:r w:rsidRPr="000047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92229" w:rsidRPr="00286ECB"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96128" behindDoc="0" locked="0" layoutInCell="1" allowOverlap="1">
            <wp:simplePos x="0" y="0"/>
            <wp:positionH relativeFrom="column">
              <wp:posOffset>3324599</wp:posOffset>
            </wp:positionH>
            <wp:positionV relativeFrom="paragraph">
              <wp:posOffset>1082302</wp:posOffset>
            </wp:positionV>
            <wp:extent cx="3262630" cy="1861820"/>
            <wp:effectExtent l="0" t="0" r="0" b="0"/>
            <wp:wrapSquare wrapText="bothSides"/>
            <wp:docPr id="49" name="Рисунок 33" descr="C:\Users\Pnp\Pictures\ФОТО ШКОЛЫ\2017 год школа\ЯНВАРЬ\20170127_14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np\Pictures\ФОТО ШКОЛЫ\2017 год школа\ЯНВАРЬ\20170127_141221.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2630" cy="1861820"/>
                    </a:xfrm>
                    <a:prstGeom prst="rect">
                      <a:avLst/>
                    </a:prstGeom>
                    <a:noFill/>
                    <a:ln w="9525">
                      <a:noFill/>
                      <a:miter lim="800000"/>
                      <a:headEnd/>
                      <a:tailEnd/>
                    </a:ln>
                  </pic:spPr>
                </pic:pic>
              </a:graphicData>
            </a:graphic>
          </wp:anchor>
        </w:drawing>
      </w:r>
      <w:r w:rsidRPr="00286ECB">
        <w:rPr>
          <w:rFonts w:ascii="Times New Roman" w:hAnsi="Times New Roman" w:cs="Times New Roman"/>
          <w:sz w:val="26"/>
          <w:szCs w:val="26"/>
        </w:rPr>
        <w:t xml:space="preserve">               В предметной неделе приняли участие все учителя и учащиеся. Для проведения недели составлен план мероприятий, который был представлен на стенде. Все они были интересные по форме и содержанию.</w:t>
      </w:r>
      <w:r w:rsidRPr="00286ECB">
        <w:rPr>
          <w:rFonts w:ascii="Times New Roman" w:hAnsi="Times New Roman" w:cs="Times New Roman"/>
          <w:b/>
          <w:sz w:val="26"/>
          <w:szCs w:val="26"/>
        </w:rPr>
        <w:t xml:space="preserve"> </w:t>
      </w:r>
      <w:r w:rsidRPr="00286ECB">
        <w:rPr>
          <w:rFonts w:ascii="Times New Roman" w:hAnsi="Times New Roman" w:cs="Times New Roman"/>
          <w:sz w:val="26"/>
          <w:szCs w:val="26"/>
        </w:rPr>
        <w:t>На утренней линейке состоялось открытие Недели математики. В начальных классах прошли олимпиады по математике. В 1-4 классах были проведены игры с использование</w:t>
      </w:r>
      <w:r>
        <w:rPr>
          <w:rFonts w:ascii="Times New Roman" w:hAnsi="Times New Roman" w:cs="Times New Roman"/>
          <w:sz w:val="26"/>
          <w:szCs w:val="26"/>
        </w:rPr>
        <w:t>м</w:t>
      </w:r>
      <w:r w:rsidRPr="00286ECB">
        <w:rPr>
          <w:rFonts w:ascii="Times New Roman" w:hAnsi="Times New Roman" w:cs="Times New Roman"/>
          <w:sz w:val="26"/>
          <w:szCs w:val="26"/>
        </w:rPr>
        <w:t xml:space="preserve"> </w:t>
      </w:r>
      <w:proofErr w:type="spellStart"/>
      <w:r w:rsidRPr="00286ECB">
        <w:rPr>
          <w:rFonts w:ascii="Times New Roman" w:hAnsi="Times New Roman" w:cs="Times New Roman"/>
          <w:sz w:val="26"/>
          <w:szCs w:val="26"/>
        </w:rPr>
        <w:t>медиаресурсов</w:t>
      </w:r>
      <w:proofErr w:type="spellEnd"/>
      <w:r w:rsidRPr="00286ECB">
        <w:rPr>
          <w:rFonts w:ascii="Times New Roman" w:hAnsi="Times New Roman" w:cs="Times New Roman"/>
          <w:sz w:val="26"/>
          <w:szCs w:val="26"/>
        </w:rPr>
        <w:t xml:space="preserve">. Для учеников 1-2 классов был организован </w:t>
      </w:r>
      <w:proofErr w:type="spellStart"/>
      <w:r w:rsidRPr="00286ECB">
        <w:rPr>
          <w:rFonts w:ascii="Times New Roman" w:hAnsi="Times New Roman" w:cs="Times New Roman"/>
          <w:sz w:val="26"/>
          <w:szCs w:val="26"/>
        </w:rPr>
        <w:t>брейн-ринг</w:t>
      </w:r>
      <w:proofErr w:type="spellEnd"/>
      <w:r w:rsidRPr="00286ECB">
        <w:rPr>
          <w:rFonts w:ascii="Times New Roman" w:hAnsi="Times New Roman" w:cs="Times New Roman"/>
          <w:sz w:val="26"/>
          <w:szCs w:val="26"/>
        </w:rPr>
        <w:t xml:space="preserve"> «Умники и умницы», а ученики 3 и 4 классов попробовали свои силы в «</w:t>
      </w:r>
      <w:proofErr w:type="gramStart"/>
      <w:r w:rsidRPr="00286ECB">
        <w:rPr>
          <w:rFonts w:ascii="Times New Roman" w:hAnsi="Times New Roman" w:cs="Times New Roman"/>
          <w:sz w:val="26"/>
          <w:szCs w:val="26"/>
        </w:rPr>
        <w:t>Математическом</w:t>
      </w:r>
      <w:proofErr w:type="gramEnd"/>
      <w:r w:rsidRPr="00286ECB">
        <w:rPr>
          <w:rFonts w:ascii="Times New Roman" w:hAnsi="Times New Roman" w:cs="Times New Roman"/>
          <w:sz w:val="26"/>
          <w:szCs w:val="26"/>
        </w:rPr>
        <w:t xml:space="preserve"> КВН». Учащиеся с удовольствием выполняли разнообразные задания, давали чёткие обдуманные ответы, узнали много полезного и интересного. </w:t>
      </w:r>
    </w:p>
    <w:p w:rsidR="00392229" w:rsidRPr="00286ECB" w:rsidRDefault="00392229" w:rsidP="00392229">
      <w:pPr>
        <w:spacing w:line="240" w:lineRule="auto"/>
        <w:jc w:val="both"/>
        <w:rPr>
          <w:rFonts w:ascii="Times New Roman" w:hAnsi="Times New Roman" w:cs="Times New Roman"/>
          <w:sz w:val="26"/>
          <w:szCs w:val="26"/>
        </w:rPr>
      </w:pPr>
      <w:r w:rsidRPr="00286ECB">
        <w:rPr>
          <w:rFonts w:ascii="Times New Roman" w:hAnsi="Times New Roman" w:cs="Times New Roman"/>
          <w:sz w:val="26"/>
          <w:szCs w:val="26"/>
        </w:rPr>
        <w:t xml:space="preserve">     Очень увлекательно прошла игра по станциям. Дети считали, раскрашивали математические раскраски, выполняли задания на логику и составляли «математический поезд» </w:t>
      </w:r>
    </w:p>
    <w:tbl>
      <w:tblPr>
        <w:tblStyle w:val="affe"/>
        <w:tblW w:w="0" w:type="auto"/>
        <w:tblInd w:w="1283" w:type="dxa"/>
        <w:tblLook w:val="04A0"/>
      </w:tblPr>
      <w:tblGrid>
        <w:gridCol w:w="7893"/>
      </w:tblGrid>
      <w:tr w:rsidR="00392229" w:rsidRPr="00286ECB" w:rsidTr="003124CB">
        <w:trPr>
          <w:trHeight w:val="2729"/>
        </w:trPr>
        <w:tc>
          <w:tcPr>
            <w:tcW w:w="7893" w:type="dxa"/>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lastRenderedPageBreak/>
              <w:t>Команда ________________________</w:t>
            </w:r>
          </w:p>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Маршрутный лист</w:t>
            </w:r>
          </w:p>
          <w:tbl>
            <w:tblPr>
              <w:tblStyle w:val="affe"/>
              <w:tblW w:w="7667" w:type="dxa"/>
              <w:tblLook w:val="04A0"/>
            </w:tblPr>
            <w:tblGrid>
              <w:gridCol w:w="1117"/>
              <w:gridCol w:w="4245"/>
              <w:gridCol w:w="2305"/>
            </w:tblGrid>
            <w:tr w:rsidR="00392229" w:rsidRPr="00286ECB" w:rsidTr="003124CB">
              <w:trPr>
                <w:trHeight w:val="516"/>
              </w:trPr>
              <w:tc>
                <w:tcPr>
                  <w:tcW w:w="911" w:type="dxa"/>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Номер станции</w:t>
                  </w:r>
                </w:p>
              </w:tc>
              <w:tc>
                <w:tcPr>
                  <w:tcW w:w="4397" w:type="dxa"/>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Название станции</w:t>
                  </w:r>
                </w:p>
              </w:tc>
              <w:tc>
                <w:tcPr>
                  <w:tcW w:w="2359" w:type="dxa"/>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Количество баллов</w:t>
                  </w:r>
                </w:p>
              </w:tc>
            </w:tr>
            <w:tr w:rsidR="00392229" w:rsidRPr="00286ECB" w:rsidTr="003124CB">
              <w:trPr>
                <w:trHeight w:val="251"/>
              </w:trPr>
              <w:tc>
                <w:tcPr>
                  <w:tcW w:w="911" w:type="dxa"/>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1</w:t>
                  </w:r>
                </w:p>
              </w:tc>
              <w:tc>
                <w:tcPr>
                  <w:tcW w:w="4397" w:type="dxa"/>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w:t>
                  </w:r>
                  <w:proofErr w:type="spellStart"/>
                  <w:r w:rsidRPr="00286ECB">
                    <w:rPr>
                      <w:rFonts w:ascii="Times New Roman" w:hAnsi="Times New Roman" w:cs="Times New Roman"/>
                      <w:sz w:val="26"/>
                      <w:szCs w:val="26"/>
                    </w:rPr>
                    <w:t>Спичкино</w:t>
                  </w:r>
                  <w:proofErr w:type="spellEnd"/>
                  <w:r w:rsidRPr="00286ECB">
                    <w:rPr>
                      <w:rFonts w:ascii="Times New Roman" w:hAnsi="Times New Roman" w:cs="Times New Roman"/>
                      <w:sz w:val="26"/>
                      <w:szCs w:val="26"/>
                    </w:rPr>
                    <w:t xml:space="preserve">» </w:t>
                  </w:r>
                </w:p>
              </w:tc>
              <w:tc>
                <w:tcPr>
                  <w:tcW w:w="2359" w:type="dxa"/>
                  <w:tcBorders>
                    <w:top w:val="single" w:sz="4" w:space="0" w:color="auto"/>
                    <w:left w:val="single" w:sz="4" w:space="0" w:color="auto"/>
                    <w:bottom w:val="single" w:sz="4" w:space="0" w:color="auto"/>
                    <w:right w:val="single" w:sz="4" w:space="0" w:color="auto"/>
                  </w:tcBorders>
                </w:tcPr>
                <w:p w:rsidR="00392229" w:rsidRPr="00286ECB" w:rsidRDefault="00392229" w:rsidP="003124CB">
                  <w:pPr>
                    <w:jc w:val="both"/>
                    <w:rPr>
                      <w:rFonts w:ascii="Times New Roman" w:hAnsi="Times New Roman" w:cs="Times New Roman"/>
                      <w:sz w:val="26"/>
                      <w:szCs w:val="26"/>
                    </w:rPr>
                  </w:pPr>
                </w:p>
              </w:tc>
            </w:tr>
            <w:tr w:rsidR="00392229" w:rsidRPr="00286ECB" w:rsidTr="003124CB">
              <w:trPr>
                <w:trHeight w:val="251"/>
              </w:trPr>
              <w:tc>
                <w:tcPr>
                  <w:tcW w:w="911" w:type="dxa"/>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2</w:t>
                  </w:r>
                </w:p>
              </w:tc>
              <w:tc>
                <w:tcPr>
                  <w:tcW w:w="4397" w:type="dxa"/>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w:t>
                  </w:r>
                  <w:proofErr w:type="spellStart"/>
                  <w:r w:rsidRPr="00286ECB">
                    <w:rPr>
                      <w:rFonts w:ascii="Times New Roman" w:hAnsi="Times New Roman" w:cs="Times New Roman"/>
                      <w:sz w:val="26"/>
                      <w:szCs w:val="26"/>
                    </w:rPr>
                    <w:t>Картинкино</w:t>
                  </w:r>
                  <w:proofErr w:type="spellEnd"/>
                  <w:r w:rsidRPr="00286ECB">
                    <w:rPr>
                      <w:rFonts w:ascii="Times New Roman" w:hAnsi="Times New Roman" w:cs="Times New Roman"/>
                      <w:sz w:val="26"/>
                      <w:szCs w:val="26"/>
                    </w:rPr>
                    <w:t>»</w:t>
                  </w:r>
                </w:p>
              </w:tc>
              <w:tc>
                <w:tcPr>
                  <w:tcW w:w="2359" w:type="dxa"/>
                  <w:tcBorders>
                    <w:top w:val="single" w:sz="4" w:space="0" w:color="auto"/>
                    <w:left w:val="single" w:sz="4" w:space="0" w:color="auto"/>
                    <w:bottom w:val="single" w:sz="4" w:space="0" w:color="auto"/>
                    <w:right w:val="single" w:sz="4" w:space="0" w:color="auto"/>
                  </w:tcBorders>
                </w:tcPr>
                <w:p w:rsidR="00392229" w:rsidRPr="00286ECB" w:rsidRDefault="00392229" w:rsidP="003124CB">
                  <w:pPr>
                    <w:jc w:val="both"/>
                    <w:rPr>
                      <w:rFonts w:ascii="Times New Roman" w:hAnsi="Times New Roman" w:cs="Times New Roman"/>
                      <w:sz w:val="26"/>
                      <w:szCs w:val="26"/>
                    </w:rPr>
                  </w:pPr>
                </w:p>
              </w:tc>
            </w:tr>
            <w:tr w:rsidR="00392229" w:rsidRPr="00286ECB" w:rsidTr="003124CB">
              <w:trPr>
                <w:trHeight w:val="251"/>
              </w:trPr>
              <w:tc>
                <w:tcPr>
                  <w:tcW w:w="911" w:type="dxa"/>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3</w:t>
                  </w:r>
                </w:p>
              </w:tc>
              <w:tc>
                <w:tcPr>
                  <w:tcW w:w="4397" w:type="dxa"/>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w:t>
                  </w:r>
                  <w:proofErr w:type="spellStart"/>
                  <w:r w:rsidRPr="00286ECB">
                    <w:rPr>
                      <w:rFonts w:ascii="Times New Roman" w:hAnsi="Times New Roman" w:cs="Times New Roman"/>
                      <w:sz w:val="26"/>
                      <w:szCs w:val="26"/>
                    </w:rPr>
                    <w:t>Шпионкино</w:t>
                  </w:r>
                  <w:proofErr w:type="spellEnd"/>
                  <w:r w:rsidRPr="00286ECB">
                    <w:rPr>
                      <w:rFonts w:ascii="Times New Roman" w:hAnsi="Times New Roman" w:cs="Times New Roman"/>
                      <w:sz w:val="26"/>
                      <w:szCs w:val="26"/>
                    </w:rPr>
                    <w:t>»</w:t>
                  </w:r>
                </w:p>
              </w:tc>
              <w:tc>
                <w:tcPr>
                  <w:tcW w:w="2359" w:type="dxa"/>
                  <w:tcBorders>
                    <w:top w:val="single" w:sz="4" w:space="0" w:color="auto"/>
                    <w:left w:val="single" w:sz="4" w:space="0" w:color="auto"/>
                    <w:bottom w:val="single" w:sz="4" w:space="0" w:color="auto"/>
                    <w:right w:val="single" w:sz="4" w:space="0" w:color="auto"/>
                  </w:tcBorders>
                </w:tcPr>
                <w:p w:rsidR="00392229" w:rsidRPr="00286ECB" w:rsidRDefault="00392229" w:rsidP="003124CB">
                  <w:pPr>
                    <w:jc w:val="both"/>
                    <w:rPr>
                      <w:rFonts w:ascii="Times New Roman" w:hAnsi="Times New Roman" w:cs="Times New Roman"/>
                      <w:sz w:val="26"/>
                      <w:szCs w:val="26"/>
                    </w:rPr>
                  </w:pPr>
                </w:p>
              </w:tc>
            </w:tr>
            <w:tr w:rsidR="00392229" w:rsidRPr="00286ECB" w:rsidTr="003124CB">
              <w:trPr>
                <w:trHeight w:val="251"/>
              </w:trPr>
              <w:tc>
                <w:tcPr>
                  <w:tcW w:w="911" w:type="dxa"/>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4</w:t>
                  </w:r>
                </w:p>
              </w:tc>
              <w:tc>
                <w:tcPr>
                  <w:tcW w:w="4397" w:type="dxa"/>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«Пассажирская»</w:t>
                  </w:r>
                </w:p>
              </w:tc>
              <w:tc>
                <w:tcPr>
                  <w:tcW w:w="2359" w:type="dxa"/>
                  <w:tcBorders>
                    <w:top w:val="single" w:sz="4" w:space="0" w:color="auto"/>
                    <w:left w:val="single" w:sz="4" w:space="0" w:color="auto"/>
                    <w:bottom w:val="single" w:sz="4" w:space="0" w:color="auto"/>
                    <w:right w:val="single" w:sz="4" w:space="0" w:color="auto"/>
                  </w:tcBorders>
                </w:tcPr>
                <w:p w:rsidR="00392229" w:rsidRPr="00286ECB" w:rsidRDefault="00392229" w:rsidP="003124CB">
                  <w:pPr>
                    <w:jc w:val="both"/>
                    <w:rPr>
                      <w:rFonts w:ascii="Times New Roman" w:hAnsi="Times New Roman" w:cs="Times New Roman"/>
                      <w:sz w:val="26"/>
                      <w:szCs w:val="26"/>
                    </w:rPr>
                  </w:pPr>
                </w:p>
              </w:tc>
            </w:tr>
            <w:tr w:rsidR="00392229" w:rsidRPr="00286ECB" w:rsidTr="003124CB">
              <w:trPr>
                <w:trHeight w:val="251"/>
              </w:trPr>
              <w:tc>
                <w:tcPr>
                  <w:tcW w:w="5308" w:type="dxa"/>
                  <w:gridSpan w:val="2"/>
                  <w:tcBorders>
                    <w:top w:val="single" w:sz="4" w:space="0" w:color="auto"/>
                    <w:left w:val="single" w:sz="4" w:space="0" w:color="auto"/>
                    <w:bottom w:val="single" w:sz="4" w:space="0" w:color="auto"/>
                    <w:right w:val="single" w:sz="4" w:space="0" w:color="auto"/>
                  </w:tcBorders>
                  <w:hideMark/>
                </w:tcPr>
                <w:p w:rsidR="00392229" w:rsidRPr="00286ECB" w:rsidRDefault="00392229" w:rsidP="003124CB">
                  <w:pPr>
                    <w:jc w:val="both"/>
                    <w:rPr>
                      <w:rFonts w:ascii="Times New Roman" w:hAnsi="Times New Roman" w:cs="Times New Roman"/>
                      <w:sz w:val="26"/>
                      <w:szCs w:val="26"/>
                    </w:rPr>
                  </w:pPr>
                  <w:r w:rsidRPr="00286ECB">
                    <w:rPr>
                      <w:rFonts w:ascii="Times New Roman" w:hAnsi="Times New Roman" w:cs="Times New Roman"/>
                      <w:sz w:val="26"/>
                      <w:szCs w:val="26"/>
                    </w:rPr>
                    <w:t xml:space="preserve">Итого </w:t>
                  </w:r>
                </w:p>
              </w:tc>
              <w:tc>
                <w:tcPr>
                  <w:tcW w:w="2359" w:type="dxa"/>
                  <w:tcBorders>
                    <w:top w:val="single" w:sz="4" w:space="0" w:color="auto"/>
                    <w:left w:val="single" w:sz="4" w:space="0" w:color="auto"/>
                    <w:bottom w:val="single" w:sz="4" w:space="0" w:color="auto"/>
                    <w:right w:val="single" w:sz="4" w:space="0" w:color="auto"/>
                  </w:tcBorders>
                </w:tcPr>
                <w:p w:rsidR="00392229" w:rsidRPr="00286ECB" w:rsidRDefault="00392229" w:rsidP="003124CB">
                  <w:pPr>
                    <w:jc w:val="both"/>
                    <w:rPr>
                      <w:rFonts w:ascii="Times New Roman" w:hAnsi="Times New Roman" w:cs="Times New Roman"/>
                      <w:sz w:val="26"/>
                      <w:szCs w:val="26"/>
                    </w:rPr>
                  </w:pPr>
                </w:p>
              </w:tc>
            </w:tr>
          </w:tbl>
          <w:p w:rsidR="00392229" w:rsidRPr="00286ECB" w:rsidRDefault="00392229" w:rsidP="003124CB">
            <w:pPr>
              <w:jc w:val="both"/>
              <w:rPr>
                <w:rFonts w:ascii="Times New Roman" w:hAnsi="Times New Roman" w:cs="Times New Roman"/>
                <w:sz w:val="26"/>
                <w:szCs w:val="26"/>
              </w:rPr>
            </w:pPr>
          </w:p>
        </w:tc>
      </w:tr>
    </w:tbl>
    <w:p w:rsidR="00392229" w:rsidRPr="00286ECB" w:rsidRDefault="00392229" w:rsidP="00392229">
      <w:pPr>
        <w:tabs>
          <w:tab w:val="left" w:pos="0"/>
        </w:tabs>
        <w:spacing w:after="0" w:line="240" w:lineRule="auto"/>
        <w:ind w:right="54" w:firstLine="709"/>
        <w:jc w:val="both"/>
        <w:rPr>
          <w:rFonts w:ascii="Times New Roman" w:eastAsia="Times New Roman" w:hAnsi="Times New Roman" w:cs="Times New Roman"/>
          <w:sz w:val="26"/>
          <w:szCs w:val="26"/>
          <w:lang w:eastAsia="ru-RU"/>
        </w:rPr>
      </w:pPr>
      <w:r w:rsidRPr="00286ECB">
        <w:rPr>
          <w:rFonts w:ascii="Times New Roman" w:hAnsi="Times New Roman" w:cs="Times New Roman"/>
          <w:sz w:val="26"/>
          <w:szCs w:val="26"/>
        </w:rPr>
        <w:t xml:space="preserve">Подводя итоги, можно сказать, что Неделя математики прошла организованно, в соответствии с целью и задачами, поставленными перед началом её проведения. Каждый ребенок являлся активным участником всех событий. Он мог попробовать себя в разных ролях, попробовать свои силы в различных видах деятельности. Каждый день этой недели максимально заинтересовывал учащихся и вводил в активную работу, создавая условия для нравственного, интеллектуального и эмоционального самовыражения школьника. Школьники смогли раскрыться и реализовать свои творческие возможности и умение сотрудничать со сверстниками. </w:t>
      </w:r>
    </w:p>
    <w:p w:rsidR="00392229" w:rsidRPr="005D19BD" w:rsidRDefault="00392229" w:rsidP="00392229">
      <w:pPr>
        <w:spacing w:after="0" w:line="240" w:lineRule="auto"/>
        <w:jc w:val="both"/>
        <w:rPr>
          <w:rFonts w:ascii="Times New Roman" w:eastAsia="Times New Roman" w:hAnsi="Times New Roman" w:cs="Times New Roman"/>
          <w:color w:val="00000A"/>
          <w:sz w:val="24"/>
          <w:szCs w:val="24"/>
          <w:lang w:eastAsia="ru-RU"/>
        </w:rPr>
      </w:pPr>
      <w:r w:rsidRPr="00286ECB">
        <w:rPr>
          <w:rFonts w:ascii="Times New Roman" w:hAnsi="Times New Roman" w:cs="Times New Roman"/>
          <w:sz w:val="26"/>
          <w:szCs w:val="26"/>
        </w:rPr>
        <w:t xml:space="preserve">           На закрытии Недели математики директором школы были подведены итоги, победители и команды награждены грамотами и подарками.</w:t>
      </w:r>
      <w:r w:rsidRPr="00471A30">
        <w:rPr>
          <w:rFonts w:ascii="Times New Roman" w:eastAsia="Times New Roman" w:hAnsi="Times New Roman" w:cs="Times New Roman"/>
          <w:color w:val="00000A"/>
          <w:sz w:val="24"/>
          <w:szCs w:val="24"/>
          <w:lang w:eastAsia="ru-RU"/>
        </w:rPr>
        <w:t xml:space="preserve"> </w:t>
      </w:r>
    </w:p>
    <w:p w:rsidR="00392229" w:rsidRPr="00471A30"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471A30">
        <w:rPr>
          <w:rFonts w:ascii="Times New Roman" w:hAnsi="Times New Roman" w:cs="Times New Roman"/>
          <w:sz w:val="26"/>
          <w:szCs w:val="26"/>
        </w:rPr>
        <w:t xml:space="preserve">Интересно и успешно прошла в школе </w:t>
      </w:r>
      <w:r w:rsidRPr="00471A30">
        <w:rPr>
          <w:rFonts w:ascii="Times New Roman" w:hAnsi="Times New Roman" w:cs="Times New Roman"/>
          <w:b/>
          <w:sz w:val="26"/>
          <w:szCs w:val="26"/>
        </w:rPr>
        <w:t>Неделя английского языка</w:t>
      </w:r>
      <w:r w:rsidRPr="00471A30">
        <w:rPr>
          <w:rFonts w:ascii="Times New Roman" w:hAnsi="Times New Roman" w:cs="Times New Roman"/>
          <w:sz w:val="26"/>
          <w:szCs w:val="26"/>
        </w:rPr>
        <w:t xml:space="preserve">, которая была приурочена к празднованию Дня Святого Валентина. В предметной неделе приняли участие все учителя и учащиеся. Для проведения недели был составлен план мероприятий. </w:t>
      </w:r>
    </w:p>
    <w:p w:rsidR="00392229" w:rsidRPr="00471A30" w:rsidRDefault="00392229" w:rsidP="00392229">
      <w:pPr>
        <w:spacing w:after="0" w:line="240" w:lineRule="auto"/>
        <w:jc w:val="both"/>
        <w:rPr>
          <w:rFonts w:ascii="Times New Roman" w:hAnsi="Times New Roman" w:cs="Times New Roman"/>
          <w:sz w:val="26"/>
          <w:szCs w:val="26"/>
        </w:rPr>
      </w:pPr>
      <w:r w:rsidRPr="00471A30">
        <w:rPr>
          <w:rFonts w:ascii="Times New Roman" w:hAnsi="Times New Roman" w:cs="Times New Roman"/>
          <w:b/>
          <w:noProof/>
          <w:sz w:val="26"/>
          <w:szCs w:val="26"/>
          <w:lang w:val="en-US"/>
        </w:rPr>
        <w:drawing>
          <wp:anchor distT="0" distB="0" distL="114300" distR="114300" simplePos="0" relativeHeight="251661312" behindDoc="1" locked="0" layoutInCell="1" allowOverlap="1">
            <wp:simplePos x="0" y="0"/>
            <wp:positionH relativeFrom="column">
              <wp:posOffset>26670</wp:posOffset>
            </wp:positionH>
            <wp:positionV relativeFrom="paragraph">
              <wp:posOffset>1756</wp:posOffset>
            </wp:positionV>
            <wp:extent cx="1739153" cy="1985682"/>
            <wp:effectExtent l="19050" t="19050" r="0" b="0"/>
            <wp:wrapSquare wrapText="bothSides"/>
            <wp:docPr id="18" name="Рисунок 2" descr="https://scontent-fra3-1.xx.fbcdn.net/v/t1.0-0/s480x480/16729003_1355363314525042_4783337991897950744_n.jpg?oh=10b115e06f7e56aa5f04ddadf93a18ca&amp;oe=59BD096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https://scontent-fra3-1.xx.fbcdn.net/v/t1.0-0/s480x480/16729003_1355363314525042_4783337991897950744_n.jpg?oh=10b115e06f7e56aa5f04ddadf93a18ca&amp;oe=59BD096D"/>
                    <pic:cNvPicPr>
                      <a:picLocks/>
                    </pic:cNvPicPr>
                  </pic:nvPicPr>
                  <pic:blipFill>
                    <a:blip r:embed="rId59" r:link="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153" cy="1985682"/>
                    </a:xfrm>
                    <a:prstGeom prst="rect">
                      <a:avLst/>
                    </a:prstGeom>
                    <a:noFill/>
                    <a:ln w="9525">
                      <a:solidFill>
                        <a:srgbClr val="000000"/>
                      </a:solidFill>
                      <a:miter lim="800000"/>
                      <a:headEnd/>
                      <a:tailEnd/>
                    </a:ln>
                  </pic:spPr>
                </pic:pic>
              </a:graphicData>
            </a:graphic>
          </wp:anchor>
        </w:drawing>
      </w:r>
      <w:r w:rsidRPr="00471A30">
        <w:rPr>
          <w:rFonts w:ascii="Times New Roman" w:hAnsi="Times New Roman" w:cs="Times New Roman"/>
          <w:sz w:val="26"/>
          <w:szCs w:val="26"/>
        </w:rPr>
        <w:t xml:space="preserve">В течение недели ученики старших классов изучали историю возникновения этого праздника. Учащиеся подготовили и защитили проекты, посвященные различным традициям празднования этого дня в разных странах. </w:t>
      </w:r>
    </w:p>
    <w:p w:rsidR="00392229" w:rsidRPr="00471A30" w:rsidRDefault="00392229" w:rsidP="00392229">
      <w:pPr>
        <w:spacing w:after="0" w:line="240" w:lineRule="auto"/>
        <w:jc w:val="both"/>
        <w:rPr>
          <w:rFonts w:ascii="Times New Roman" w:hAnsi="Times New Roman" w:cs="Times New Roman"/>
          <w:sz w:val="26"/>
          <w:szCs w:val="26"/>
        </w:rPr>
      </w:pPr>
      <w:r w:rsidRPr="00471A30">
        <w:rPr>
          <w:rFonts w:ascii="Times New Roman" w:hAnsi="Times New Roman" w:cs="Times New Roman"/>
          <w:b/>
          <w:noProof/>
          <w:sz w:val="26"/>
          <w:szCs w:val="26"/>
          <w:lang w:val="en-US"/>
        </w:rPr>
        <w:drawing>
          <wp:anchor distT="0" distB="0" distL="114300" distR="114300" simplePos="0" relativeHeight="251662336" behindDoc="1" locked="0" layoutInCell="1" allowOverlap="1">
            <wp:simplePos x="0" y="0"/>
            <wp:positionH relativeFrom="margin">
              <wp:posOffset>4930775</wp:posOffset>
            </wp:positionH>
            <wp:positionV relativeFrom="paragraph">
              <wp:posOffset>35000</wp:posOffset>
            </wp:positionV>
            <wp:extent cx="1714500" cy="1476375"/>
            <wp:effectExtent l="19050" t="19050" r="0" b="9525"/>
            <wp:wrapSquare wrapText="bothSides"/>
            <wp:docPr id="1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476375"/>
                    </a:xfrm>
                    <a:prstGeom prst="rect">
                      <a:avLst/>
                    </a:prstGeom>
                    <a:noFill/>
                    <a:ln w="9525">
                      <a:solidFill>
                        <a:srgbClr val="000000"/>
                      </a:solidFill>
                      <a:miter lim="800000"/>
                      <a:headEnd/>
                      <a:tailEnd/>
                    </a:ln>
                  </pic:spPr>
                </pic:pic>
              </a:graphicData>
            </a:graphic>
          </wp:anchor>
        </w:drawing>
      </w:r>
      <w:r>
        <w:rPr>
          <w:rFonts w:ascii="Times New Roman" w:hAnsi="Times New Roman" w:cs="Times New Roman"/>
          <w:sz w:val="26"/>
          <w:szCs w:val="26"/>
        </w:rPr>
        <w:t xml:space="preserve">    </w:t>
      </w:r>
      <w:r w:rsidRPr="00471A30">
        <w:rPr>
          <w:rFonts w:ascii="Times New Roman" w:hAnsi="Times New Roman" w:cs="Times New Roman"/>
          <w:sz w:val="26"/>
          <w:szCs w:val="26"/>
        </w:rPr>
        <w:t xml:space="preserve">С учениками начальных классов для закрепления лексики, связанной с Днем всех влюбленных, была проведена игра </w:t>
      </w:r>
      <w:r w:rsidRPr="00471A30">
        <w:rPr>
          <w:rFonts w:ascii="Times New Roman" w:hAnsi="Times New Roman" w:cs="Times New Roman"/>
          <w:sz w:val="26"/>
          <w:szCs w:val="26"/>
          <w:lang w:val="en-GB"/>
        </w:rPr>
        <w:t>Bingo</w:t>
      </w:r>
      <w:r w:rsidRPr="00471A30">
        <w:rPr>
          <w:rFonts w:ascii="Times New Roman" w:hAnsi="Times New Roman" w:cs="Times New Roman"/>
          <w:sz w:val="26"/>
          <w:szCs w:val="26"/>
        </w:rPr>
        <w:t xml:space="preserve">. </w:t>
      </w:r>
    </w:p>
    <w:p w:rsidR="00392229" w:rsidRPr="00471A30" w:rsidRDefault="00392229" w:rsidP="00392229">
      <w:pPr>
        <w:spacing w:after="0" w:line="240" w:lineRule="auto"/>
        <w:jc w:val="both"/>
        <w:rPr>
          <w:rFonts w:ascii="Times New Roman" w:hAnsi="Times New Roman" w:cs="Times New Roman"/>
          <w:sz w:val="26"/>
          <w:szCs w:val="26"/>
        </w:rPr>
      </w:pPr>
      <w:r w:rsidRPr="00471A30">
        <w:rPr>
          <w:rFonts w:ascii="Times New Roman" w:hAnsi="Times New Roman" w:cs="Times New Roman"/>
          <w:sz w:val="26"/>
          <w:szCs w:val="26"/>
        </w:rPr>
        <w:t>Все ребята с удовольс</w:t>
      </w:r>
      <w:r>
        <w:rPr>
          <w:rFonts w:ascii="Times New Roman" w:hAnsi="Times New Roman" w:cs="Times New Roman"/>
          <w:sz w:val="26"/>
          <w:szCs w:val="26"/>
        </w:rPr>
        <w:t xml:space="preserve">твием делали </w:t>
      </w:r>
      <w:proofErr w:type="spellStart"/>
      <w:r>
        <w:rPr>
          <w:rFonts w:ascii="Times New Roman" w:hAnsi="Times New Roman" w:cs="Times New Roman"/>
          <w:sz w:val="26"/>
          <w:szCs w:val="26"/>
        </w:rPr>
        <w:t>валентинки</w:t>
      </w:r>
      <w:proofErr w:type="spellEnd"/>
      <w:r>
        <w:rPr>
          <w:rFonts w:ascii="Times New Roman" w:hAnsi="Times New Roman" w:cs="Times New Roman"/>
          <w:sz w:val="26"/>
          <w:szCs w:val="26"/>
        </w:rPr>
        <w:t xml:space="preserve"> своими </w:t>
      </w:r>
      <w:r w:rsidRPr="00471A30">
        <w:rPr>
          <w:rFonts w:ascii="Times New Roman" w:hAnsi="Times New Roman" w:cs="Times New Roman"/>
          <w:sz w:val="26"/>
          <w:szCs w:val="26"/>
        </w:rPr>
        <w:t>руками и учились подписывать их на английском языке, используя традиционные «</w:t>
      </w:r>
      <w:r w:rsidRPr="00471A30">
        <w:rPr>
          <w:rFonts w:ascii="Times New Roman" w:hAnsi="Times New Roman" w:cs="Times New Roman"/>
          <w:sz w:val="26"/>
          <w:szCs w:val="26"/>
          <w:lang w:val="en-GB"/>
        </w:rPr>
        <w:t>short</w:t>
      </w:r>
      <w:r w:rsidRPr="00471A30">
        <w:rPr>
          <w:rFonts w:ascii="Times New Roman" w:hAnsi="Times New Roman" w:cs="Times New Roman"/>
          <w:sz w:val="26"/>
          <w:szCs w:val="26"/>
        </w:rPr>
        <w:t xml:space="preserve"> </w:t>
      </w:r>
      <w:r w:rsidRPr="00471A30">
        <w:rPr>
          <w:rFonts w:ascii="Times New Roman" w:hAnsi="Times New Roman" w:cs="Times New Roman"/>
          <w:sz w:val="26"/>
          <w:szCs w:val="26"/>
          <w:lang w:val="en-GB"/>
        </w:rPr>
        <w:t>poems</w:t>
      </w:r>
      <w:r w:rsidRPr="00471A30">
        <w:rPr>
          <w:rFonts w:ascii="Times New Roman" w:hAnsi="Times New Roman" w:cs="Times New Roman"/>
          <w:sz w:val="26"/>
          <w:szCs w:val="26"/>
        </w:rPr>
        <w:t>».</w:t>
      </w: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471A30">
        <w:rPr>
          <w:rFonts w:ascii="Times New Roman" w:hAnsi="Times New Roman" w:cs="Times New Roman"/>
          <w:sz w:val="26"/>
          <w:szCs w:val="26"/>
        </w:rPr>
        <w:t xml:space="preserve"> По традиции, на Неделе английского языка была проведена игра по станциям. В игре принимали участие три команды - поезда</w:t>
      </w:r>
      <w:r w:rsidRPr="00471A30">
        <w:rPr>
          <w:rFonts w:ascii="Times New Roman" w:hAnsi="Times New Roman" w:cs="Times New Roman"/>
          <w:b/>
          <w:sz w:val="26"/>
          <w:szCs w:val="26"/>
        </w:rPr>
        <w:t xml:space="preserve"> </w:t>
      </w:r>
      <w:r w:rsidRPr="00471A30">
        <w:rPr>
          <w:rFonts w:ascii="Times New Roman" w:hAnsi="Times New Roman" w:cs="Times New Roman"/>
          <w:b/>
          <w:sz w:val="26"/>
          <w:szCs w:val="26"/>
          <w:lang w:val="en-GB"/>
        </w:rPr>
        <w:t>Pink</w:t>
      </w:r>
      <w:r w:rsidRPr="00471A30">
        <w:rPr>
          <w:rFonts w:ascii="Times New Roman" w:hAnsi="Times New Roman" w:cs="Times New Roman"/>
          <w:b/>
          <w:sz w:val="26"/>
          <w:szCs w:val="26"/>
        </w:rPr>
        <w:t xml:space="preserve"> </w:t>
      </w:r>
      <w:r w:rsidRPr="00471A30">
        <w:rPr>
          <w:rFonts w:ascii="Times New Roman" w:hAnsi="Times New Roman" w:cs="Times New Roman"/>
          <w:b/>
          <w:sz w:val="26"/>
          <w:szCs w:val="26"/>
          <w:lang w:val="en-GB"/>
        </w:rPr>
        <w:t>Panthers</w:t>
      </w:r>
      <w:r w:rsidRPr="00471A30">
        <w:rPr>
          <w:rFonts w:ascii="Times New Roman" w:hAnsi="Times New Roman" w:cs="Times New Roman"/>
          <w:b/>
          <w:sz w:val="26"/>
          <w:szCs w:val="26"/>
        </w:rPr>
        <w:t xml:space="preserve">, </w:t>
      </w:r>
      <w:r w:rsidRPr="00471A30">
        <w:rPr>
          <w:rFonts w:ascii="Times New Roman" w:hAnsi="Times New Roman" w:cs="Times New Roman"/>
          <w:b/>
          <w:sz w:val="26"/>
          <w:szCs w:val="26"/>
          <w:lang w:val="en-GB"/>
        </w:rPr>
        <w:t>Busy</w:t>
      </w:r>
      <w:r w:rsidRPr="00471A30">
        <w:rPr>
          <w:rFonts w:ascii="Times New Roman" w:hAnsi="Times New Roman" w:cs="Times New Roman"/>
          <w:b/>
          <w:sz w:val="26"/>
          <w:szCs w:val="26"/>
        </w:rPr>
        <w:t xml:space="preserve"> </w:t>
      </w:r>
      <w:r w:rsidRPr="00471A30">
        <w:rPr>
          <w:rFonts w:ascii="Times New Roman" w:hAnsi="Times New Roman" w:cs="Times New Roman"/>
          <w:b/>
          <w:sz w:val="26"/>
          <w:szCs w:val="26"/>
          <w:lang w:val="en-GB"/>
        </w:rPr>
        <w:t>Bees</w:t>
      </w:r>
      <w:r w:rsidRPr="00471A30">
        <w:rPr>
          <w:rFonts w:ascii="Times New Roman" w:hAnsi="Times New Roman" w:cs="Times New Roman"/>
          <w:sz w:val="26"/>
          <w:szCs w:val="26"/>
        </w:rPr>
        <w:t xml:space="preserve">, </w:t>
      </w:r>
      <w:r w:rsidRPr="00471A30">
        <w:rPr>
          <w:rFonts w:ascii="Times New Roman" w:hAnsi="Times New Roman" w:cs="Times New Roman"/>
          <w:b/>
          <w:sz w:val="26"/>
          <w:szCs w:val="26"/>
          <w:lang w:val="en-GB"/>
        </w:rPr>
        <w:t>Angry</w:t>
      </w:r>
      <w:r w:rsidRPr="00471A30">
        <w:rPr>
          <w:rFonts w:ascii="Times New Roman" w:hAnsi="Times New Roman" w:cs="Times New Roman"/>
          <w:b/>
          <w:sz w:val="26"/>
          <w:szCs w:val="26"/>
        </w:rPr>
        <w:t xml:space="preserve"> </w:t>
      </w:r>
      <w:r w:rsidRPr="00471A30">
        <w:rPr>
          <w:rFonts w:ascii="Times New Roman" w:hAnsi="Times New Roman" w:cs="Times New Roman"/>
          <w:b/>
          <w:sz w:val="26"/>
          <w:szCs w:val="26"/>
          <w:lang w:val="en-GB"/>
        </w:rPr>
        <w:t>Birds</w:t>
      </w:r>
      <w:r w:rsidRPr="00471A30">
        <w:rPr>
          <w:rFonts w:ascii="Times New Roman" w:hAnsi="Times New Roman" w:cs="Times New Roman"/>
          <w:b/>
          <w:sz w:val="26"/>
          <w:szCs w:val="26"/>
        </w:rPr>
        <w:t xml:space="preserve">, </w:t>
      </w:r>
      <w:r w:rsidRPr="00471A30">
        <w:rPr>
          <w:rFonts w:ascii="Times New Roman" w:hAnsi="Times New Roman" w:cs="Times New Roman"/>
          <w:sz w:val="26"/>
          <w:szCs w:val="26"/>
        </w:rPr>
        <w:t>состоящие из учеников разного возраста. Команды - поезда проходили одну за другой тематические станции «</w:t>
      </w:r>
      <w:r w:rsidRPr="00471A30">
        <w:rPr>
          <w:rFonts w:ascii="Times New Roman" w:hAnsi="Times New Roman" w:cs="Times New Roman"/>
          <w:b/>
          <w:sz w:val="26"/>
          <w:szCs w:val="26"/>
          <w:lang w:val="en-GB"/>
        </w:rPr>
        <w:t>Colours</w:t>
      </w:r>
      <w:r w:rsidRPr="00471A30">
        <w:rPr>
          <w:rFonts w:ascii="Times New Roman" w:hAnsi="Times New Roman" w:cs="Times New Roman"/>
          <w:sz w:val="26"/>
          <w:szCs w:val="26"/>
        </w:rPr>
        <w:t>», «</w:t>
      </w:r>
      <w:r w:rsidRPr="00471A30">
        <w:rPr>
          <w:rFonts w:ascii="Times New Roman" w:hAnsi="Times New Roman" w:cs="Times New Roman"/>
          <w:b/>
          <w:sz w:val="26"/>
          <w:szCs w:val="26"/>
          <w:lang w:val="en-GB"/>
        </w:rPr>
        <w:t>Letters</w:t>
      </w:r>
      <w:r w:rsidRPr="00471A30">
        <w:rPr>
          <w:rFonts w:ascii="Times New Roman" w:hAnsi="Times New Roman" w:cs="Times New Roman"/>
          <w:b/>
          <w:sz w:val="26"/>
          <w:szCs w:val="26"/>
        </w:rPr>
        <w:t xml:space="preserve"> &amp; </w:t>
      </w:r>
      <w:r w:rsidRPr="00471A30">
        <w:rPr>
          <w:rFonts w:ascii="Times New Roman" w:hAnsi="Times New Roman" w:cs="Times New Roman"/>
          <w:b/>
          <w:sz w:val="26"/>
          <w:szCs w:val="26"/>
          <w:lang w:val="en-GB"/>
        </w:rPr>
        <w:t>words</w:t>
      </w:r>
      <w:r w:rsidRPr="00471A30">
        <w:rPr>
          <w:rFonts w:ascii="Times New Roman" w:hAnsi="Times New Roman" w:cs="Times New Roman"/>
          <w:sz w:val="26"/>
          <w:szCs w:val="26"/>
        </w:rPr>
        <w:t>», «</w:t>
      </w:r>
      <w:r w:rsidRPr="00471A30">
        <w:rPr>
          <w:rFonts w:ascii="Times New Roman" w:hAnsi="Times New Roman" w:cs="Times New Roman"/>
          <w:b/>
          <w:sz w:val="26"/>
          <w:szCs w:val="26"/>
          <w:lang w:val="en-GB"/>
        </w:rPr>
        <w:t>Grammar</w:t>
      </w:r>
      <w:r w:rsidRPr="00471A30">
        <w:rPr>
          <w:rFonts w:ascii="Times New Roman" w:hAnsi="Times New Roman" w:cs="Times New Roman"/>
          <w:sz w:val="26"/>
          <w:szCs w:val="26"/>
        </w:rPr>
        <w:t>», «</w:t>
      </w:r>
      <w:r w:rsidRPr="00471A30">
        <w:rPr>
          <w:rFonts w:ascii="Times New Roman" w:hAnsi="Times New Roman" w:cs="Times New Roman"/>
          <w:b/>
          <w:sz w:val="26"/>
          <w:szCs w:val="26"/>
          <w:lang w:val="en-GB"/>
        </w:rPr>
        <w:t>Scrabble</w:t>
      </w:r>
      <w:r w:rsidRPr="00471A30">
        <w:rPr>
          <w:rFonts w:ascii="Times New Roman" w:hAnsi="Times New Roman" w:cs="Times New Roman"/>
          <w:sz w:val="26"/>
          <w:szCs w:val="26"/>
        </w:rPr>
        <w:t>», где их ждали задания для каждой возрастной категории.  В конце работы ответственный по станции ставил участникам баллы в путевой лист за выполненные задания, и «поезд» отправлялся в путь на следующую станцию. Ребята вспоминали различные грамматические правила, транскрипцию, правильное написание слов, выполняя такие задания как «</w:t>
      </w:r>
      <w:r w:rsidRPr="00471A30">
        <w:rPr>
          <w:rFonts w:ascii="Times New Roman" w:hAnsi="Times New Roman" w:cs="Times New Roman"/>
          <w:sz w:val="26"/>
          <w:szCs w:val="26"/>
          <w:lang w:val="en-GB"/>
        </w:rPr>
        <w:t>Word</w:t>
      </w:r>
      <w:r w:rsidRPr="00471A30">
        <w:rPr>
          <w:rFonts w:ascii="Times New Roman" w:hAnsi="Times New Roman" w:cs="Times New Roman"/>
          <w:sz w:val="26"/>
          <w:szCs w:val="26"/>
        </w:rPr>
        <w:t xml:space="preserve"> </w:t>
      </w:r>
      <w:r w:rsidRPr="00471A30">
        <w:rPr>
          <w:rFonts w:ascii="Times New Roman" w:hAnsi="Times New Roman" w:cs="Times New Roman"/>
          <w:sz w:val="26"/>
          <w:szCs w:val="26"/>
          <w:lang w:val="en-GB"/>
        </w:rPr>
        <w:t>search</w:t>
      </w:r>
      <w:r w:rsidRPr="00471A30">
        <w:rPr>
          <w:rFonts w:ascii="Times New Roman" w:hAnsi="Times New Roman" w:cs="Times New Roman"/>
          <w:sz w:val="26"/>
          <w:szCs w:val="26"/>
        </w:rPr>
        <w:t>», «</w:t>
      </w:r>
      <w:r w:rsidRPr="00471A30">
        <w:rPr>
          <w:rFonts w:ascii="Times New Roman" w:hAnsi="Times New Roman" w:cs="Times New Roman"/>
          <w:sz w:val="26"/>
          <w:szCs w:val="26"/>
          <w:lang w:val="en-GB"/>
        </w:rPr>
        <w:t>Maze</w:t>
      </w:r>
      <w:r>
        <w:rPr>
          <w:rFonts w:ascii="Times New Roman" w:hAnsi="Times New Roman" w:cs="Times New Roman"/>
          <w:sz w:val="26"/>
          <w:szCs w:val="26"/>
        </w:rPr>
        <w:t>», “</w:t>
      </w:r>
      <w:r w:rsidRPr="00471A30">
        <w:rPr>
          <w:rFonts w:ascii="Times New Roman" w:hAnsi="Times New Roman" w:cs="Times New Roman"/>
          <w:sz w:val="26"/>
          <w:szCs w:val="26"/>
          <w:lang w:val="en-GB"/>
        </w:rPr>
        <w:t>Unscramble</w:t>
      </w:r>
      <w:r w:rsidRPr="00471A30">
        <w:rPr>
          <w:rFonts w:ascii="Times New Roman" w:hAnsi="Times New Roman" w:cs="Times New Roman"/>
          <w:sz w:val="26"/>
          <w:szCs w:val="26"/>
        </w:rPr>
        <w:t>” и просто собирали различные слова из предложенных букв. Результаты игры по станциям приведены ниже в таблице.</w:t>
      </w:r>
    </w:p>
    <w:tbl>
      <w:tblPr>
        <w:tblStyle w:val="affe"/>
        <w:tblpPr w:leftFromText="180" w:rightFromText="180" w:vertAnchor="page" w:horzAnchor="margin" w:tblpY="7653"/>
        <w:tblW w:w="9648" w:type="dxa"/>
        <w:tblLayout w:type="fixed"/>
        <w:tblLook w:val="01E0"/>
      </w:tblPr>
      <w:tblGrid>
        <w:gridCol w:w="2268"/>
        <w:gridCol w:w="1080"/>
        <w:gridCol w:w="2160"/>
        <w:gridCol w:w="1620"/>
        <w:gridCol w:w="1440"/>
        <w:gridCol w:w="1080"/>
      </w:tblGrid>
      <w:tr w:rsidR="00392229" w:rsidRPr="00471A30" w:rsidTr="003124CB">
        <w:trPr>
          <w:trHeight w:hRule="exact" w:val="284"/>
        </w:trPr>
        <w:tc>
          <w:tcPr>
            <w:tcW w:w="2268" w:type="dxa"/>
          </w:tcPr>
          <w:p w:rsidR="00392229" w:rsidRPr="00471A30" w:rsidRDefault="00392229" w:rsidP="003124CB">
            <w:pPr>
              <w:jc w:val="both"/>
              <w:rPr>
                <w:rFonts w:ascii="Times New Roman" w:hAnsi="Times New Roman" w:cs="Times New Roman"/>
                <w:sz w:val="26"/>
                <w:szCs w:val="26"/>
              </w:rPr>
            </w:pPr>
          </w:p>
        </w:tc>
        <w:tc>
          <w:tcPr>
            <w:tcW w:w="1080" w:type="dxa"/>
          </w:tcPr>
          <w:p w:rsidR="00392229" w:rsidRPr="00471A30" w:rsidRDefault="00392229" w:rsidP="003124CB">
            <w:pPr>
              <w:jc w:val="both"/>
              <w:rPr>
                <w:rFonts w:ascii="Times New Roman" w:hAnsi="Times New Roman" w:cs="Times New Roman"/>
                <w:b/>
                <w:sz w:val="26"/>
                <w:szCs w:val="26"/>
                <w:lang w:val="en-GB"/>
              </w:rPr>
            </w:pPr>
            <w:r w:rsidRPr="00471A30">
              <w:rPr>
                <w:rFonts w:ascii="Times New Roman" w:hAnsi="Times New Roman" w:cs="Times New Roman"/>
                <w:b/>
                <w:sz w:val="26"/>
                <w:szCs w:val="26"/>
                <w:lang w:val="en-GB"/>
              </w:rPr>
              <w:t>Colours</w:t>
            </w:r>
          </w:p>
        </w:tc>
        <w:tc>
          <w:tcPr>
            <w:tcW w:w="2160" w:type="dxa"/>
          </w:tcPr>
          <w:p w:rsidR="00392229" w:rsidRPr="00471A30" w:rsidRDefault="00392229" w:rsidP="003124CB">
            <w:pPr>
              <w:jc w:val="both"/>
              <w:rPr>
                <w:rFonts w:ascii="Times New Roman" w:hAnsi="Times New Roman" w:cs="Times New Roman"/>
                <w:b/>
                <w:sz w:val="26"/>
                <w:szCs w:val="26"/>
                <w:lang w:val="en-GB"/>
              </w:rPr>
            </w:pPr>
            <w:r w:rsidRPr="00471A30">
              <w:rPr>
                <w:rFonts w:ascii="Times New Roman" w:hAnsi="Times New Roman" w:cs="Times New Roman"/>
                <w:b/>
                <w:sz w:val="26"/>
                <w:szCs w:val="26"/>
                <w:lang w:val="en-GB"/>
              </w:rPr>
              <w:t>Letters &amp; words</w:t>
            </w:r>
          </w:p>
        </w:tc>
        <w:tc>
          <w:tcPr>
            <w:tcW w:w="1620" w:type="dxa"/>
            <w:tcBorders>
              <w:bottom w:val="thickThinSmallGap" w:sz="24" w:space="0" w:color="auto"/>
              <w:right w:val="single" w:sz="4" w:space="0" w:color="auto"/>
            </w:tcBorders>
          </w:tcPr>
          <w:p w:rsidR="00392229" w:rsidRPr="00471A30" w:rsidRDefault="00392229" w:rsidP="003124CB">
            <w:pPr>
              <w:jc w:val="both"/>
              <w:rPr>
                <w:rFonts w:ascii="Times New Roman" w:hAnsi="Times New Roman" w:cs="Times New Roman"/>
                <w:b/>
                <w:sz w:val="26"/>
                <w:szCs w:val="26"/>
                <w:lang w:val="en-GB"/>
              </w:rPr>
            </w:pPr>
            <w:r w:rsidRPr="00471A30">
              <w:rPr>
                <w:rFonts w:ascii="Times New Roman" w:hAnsi="Times New Roman" w:cs="Times New Roman"/>
                <w:b/>
                <w:sz w:val="26"/>
                <w:szCs w:val="26"/>
                <w:lang w:val="en-GB"/>
              </w:rPr>
              <w:t xml:space="preserve">Grammar </w:t>
            </w:r>
          </w:p>
        </w:tc>
        <w:tc>
          <w:tcPr>
            <w:tcW w:w="1440" w:type="dxa"/>
            <w:tcBorders>
              <w:left w:val="single" w:sz="4" w:space="0" w:color="auto"/>
            </w:tcBorders>
          </w:tcPr>
          <w:p w:rsidR="00392229" w:rsidRPr="00471A30" w:rsidRDefault="00392229" w:rsidP="003124CB">
            <w:pPr>
              <w:jc w:val="both"/>
              <w:rPr>
                <w:rFonts w:ascii="Times New Roman" w:hAnsi="Times New Roman" w:cs="Times New Roman"/>
                <w:b/>
                <w:sz w:val="26"/>
                <w:szCs w:val="26"/>
                <w:lang w:val="en-GB"/>
              </w:rPr>
            </w:pPr>
            <w:r w:rsidRPr="00471A30">
              <w:rPr>
                <w:rFonts w:ascii="Times New Roman" w:hAnsi="Times New Roman" w:cs="Times New Roman"/>
                <w:b/>
                <w:sz w:val="26"/>
                <w:szCs w:val="26"/>
                <w:lang w:val="en-GB"/>
              </w:rPr>
              <w:t>Scrabble</w:t>
            </w:r>
          </w:p>
        </w:tc>
        <w:tc>
          <w:tcPr>
            <w:tcW w:w="1080" w:type="dxa"/>
            <w:tcBorders>
              <w:bottom w:val="thickThinMediumGap" w:sz="24" w:space="0" w:color="auto"/>
            </w:tcBorders>
          </w:tcPr>
          <w:p w:rsidR="00392229" w:rsidRPr="00471A30" w:rsidRDefault="00392229" w:rsidP="003124CB">
            <w:pPr>
              <w:jc w:val="both"/>
              <w:rPr>
                <w:rFonts w:ascii="Times New Roman" w:hAnsi="Times New Roman" w:cs="Times New Roman"/>
                <w:b/>
                <w:sz w:val="26"/>
                <w:szCs w:val="26"/>
                <w:lang w:val="en-GB"/>
              </w:rPr>
            </w:pPr>
            <w:r w:rsidRPr="00471A30">
              <w:rPr>
                <w:rFonts w:ascii="Times New Roman" w:hAnsi="Times New Roman" w:cs="Times New Roman"/>
                <w:b/>
                <w:sz w:val="26"/>
                <w:szCs w:val="26"/>
                <w:lang w:val="en-GB"/>
              </w:rPr>
              <w:t>Total</w:t>
            </w:r>
          </w:p>
          <w:p w:rsidR="00392229" w:rsidRPr="00471A30" w:rsidRDefault="00392229" w:rsidP="003124CB">
            <w:pPr>
              <w:jc w:val="both"/>
              <w:rPr>
                <w:rFonts w:ascii="Times New Roman" w:hAnsi="Times New Roman" w:cs="Times New Roman"/>
                <w:sz w:val="26"/>
                <w:szCs w:val="26"/>
                <w:lang w:val="en-GB"/>
              </w:rPr>
            </w:pPr>
            <w:r w:rsidRPr="00471A30">
              <w:rPr>
                <w:rFonts w:ascii="Times New Roman" w:hAnsi="Times New Roman" w:cs="Times New Roman"/>
                <w:sz w:val="26"/>
                <w:szCs w:val="26"/>
                <w:lang w:val="en-GB"/>
              </w:rPr>
              <w:tab/>
            </w:r>
          </w:p>
        </w:tc>
      </w:tr>
      <w:tr w:rsidR="00392229" w:rsidRPr="00471A30" w:rsidTr="003124CB">
        <w:tc>
          <w:tcPr>
            <w:tcW w:w="2268" w:type="dxa"/>
          </w:tcPr>
          <w:p w:rsidR="00392229" w:rsidRPr="00471A30" w:rsidRDefault="00392229" w:rsidP="003124CB">
            <w:pPr>
              <w:jc w:val="both"/>
              <w:rPr>
                <w:rFonts w:ascii="Times New Roman" w:hAnsi="Times New Roman" w:cs="Times New Roman"/>
                <w:b/>
                <w:sz w:val="26"/>
                <w:szCs w:val="26"/>
                <w:lang w:val="en-GB"/>
              </w:rPr>
            </w:pPr>
            <w:r w:rsidRPr="00471A30">
              <w:rPr>
                <w:rFonts w:ascii="Times New Roman" w:hAnsi="Times New Roman" w:cs="Times New Roman"/>
                <w:b/>
                <w:sz w:val="26"/>
                <w:szCs w:val="26"/>
                <w:lang w:val="en-GB"/>
              </w:rPr>
              <w:lastRenderedPageBreak/>
              <w:t>1. Pink Panthers</w:t>
            </w:r>
          </w:p>
        </w:tc>
        <w:tc>
          <w:tcPr>
            <w:tcW w:w="1080" w:type="dxa"/>
            <w:tcBorders>
              <w:right w:val="single" w:sz="4" w:space="0" w:color="auto"/>
            </w:tcBorders>
          </w:tcPr>
          <w:p w:rsidR="00392229" w:rsidRPr="00471A30" w:rsidRDefault="00392229" w:rsidP="003124CB">
            <w:pPr>
              <w:jc w:val="both"/>
              <w:rPr>
                <w:rFonts w:ascii="Times New Roman" w:hAnsi="Times New Roman" w:cs="Times New Roman"/>
                <w:sz w:val="26"/>
                <w:szCs w:val="26"/>
                <w:lang w:val="en-GB"/>
              </w:rPr>
            </w:pPr>
            <w:r w:rsidRPr="00471A30">
              <w:rPr>
                <w:rFonts w:ascii="Times New Roman" w:hAnsi="Times New Roman" w:cs="Times New Roman"/>
                <w:sz w:val="26"/>
                <w:szCs w:val="26"/>
                <w:lang w:val="en-GB"/>
              </w:rPr>
              <w:t>14</w:t>
            </w:r>
          </w:p>
        </w:tc>
        <w:tc>
          <w:tcPr>
            <w:tcW w:w="2160" w:type="dxa"/>
            <w:tcBorders>
              <w:left w:val="single" w:sz="4" w:space="0" w:color="auto"/>
              <w:bottom w:val="doubleWave" w:sz="6" w:space="0" w:color="auto"/>
              <w:right w:val="thickThinSmallGap" w:sz="24" w:space="0" w:color="auto"/>
            </w:tcBorders>
          </w:tcPr>
          <w:p w:rsidR="00392229" w:rsidRPr="00471A30" w:rsidRDefault="00392229" w:rsidP="003124CB">
            <w:pPr>
              <w:jc w:val="both"/>
              <w:rPr>
                <w:rFonts w:ascii="Times New Roman" w:hAnsi="Times New Roman" w:cs="Times New Roman"/>
                <w:sz w:val="26"/>
                <w:szCs w:val="26"/>
                <w:lang w:val="en-GB"/>
              </w:rPr>
            </w:pPr>
            <w:r w:rsidRPr="00471A30">
              <w:rPr>
                <w:rFonts w:ascii="Times New Roman" w:hAnsi="Times New Roman" w:cs="Times New Roman"/>
                <w:sz w:val="26"/>
                <w:szCs w:val="26"/>
                <w:lang w:val="en-GB"/>
              </w:rPr>
              <w:t>14</w:t>
            </w:r>
          </w:p>
        </w:tc>
        <w:tc>
          <w:tcPr>
            <w:tcW w:w="1620" w:type="dxa"/>
            <w:tcBorders>
              <w:top w:val="thickThinSmallGap" w:sz="24" w:space="0" w:color="auto"/>
              <w:left w:val="thickThinSmallGap" w:sz="24" w:space="0" w:color="auto"/>
              <w:bottom w:val="thickThinSmallGap" w:sz="24" w:space="0" w:color="auto"/>
              <w:right w:val="thickThinSmallGap" w:sz="24" w:space="0" w:color="auto"/>
            </w:tcBorders>
          </w:tcPr>
          <w:p w:rsidR="00392229" w:rsidRPr="00471A30" w:rsidRDefault="00392229" w:rsidP="003124CB">
            <w:pPr>
              <w:jc w:val="both"/>
              <w:rPr>
                <w:rFonts w:ascii="Times New Roman" w:hAnsi="Times New Roman" w:cs="Times New Roman"/>
                <w:b/>
                <w:sz w:val="26"/>
                <w:szCs w:val="26"/>
              </w:rPr>
            </w:pPr>
            <w:r w:rsidRPr="00471A30">
              <w:rPr>
                <w:rFonts w:ascii="Times New Roman" w:hAnsi="Times New Roman" w:cs="Times New Roman"/>
                <w:b/>
                <w:sz w:val="26"/>
                <w:szCs w:val="26"/>
              </w:rPr>
              <w:t>32</w:t>
            </w:r>
          </w:p>
        </w:tc>
        <w:tc>
          <w:tcPr>
            <w:tcW w:w="1440" w:type="dxa"/>
            <w:tcBorders>
              <w:left w:val="thickThinSmallGap" w:sz="24" w:space="0" w:color="auto"/>
              <w:bottom w:val="single" w:sz="4" w:space="0" w:color="auto"/>
              <w:right w:val="thickThinMediumGap" w:sz="24" w:space="0" w:color="auto"/>
            </w:tcBorders>
          </w:tcPr>
          <w:p w:rsidR="00392229" w:rsidRPr="00471A30" w:rsidRDefault="00392229" w:rsidP="003124CB">
            <w:pPr>
              <w:jc w:val="both"/>
              <w:rPr>
                <w:rFonts w:ascii="Times New Roman" w:hAnsi="Times New Roman" w:cs="Times New Roman"/>
                <w:sz w:val="26"/>
                <w:szCs w:val="26"/>
                <w:lang w:val="en-GB"/>
              </w:rPr>
            </w:pPr>
            <w:r w:rsidRPr="00471A30">
              <w:rPr>
                <w:rFonts w:ascii="Times New Roman" w:hAnsi="Times New Roman" w:cs="Times New Roman"/>
                <w:sz w:val="26"/>
                <w:szCs w:val="26"/>
                <w:lang w:val="en-GB"/>
              </w:rPr>
              <w:t>21</w:t>
            </w:r>
          </w:p>
        </w:tc>
        <w:tc>
          <w:tcPr>
            <w:tcW w:w="1080" w:type="dxa"/>
            <w:tcBorders>
              <w:top w:val="thickThinMediumGap" w:sz="24" w:space="0" w:color="auto"/>
              <w:left w:val="thickThinMediumGap" w:sz="24" w:space="0" w:color="auto"/>
              <w:bottom w:val="thickThinMediumGap" w:sz="24" w:space="0" w:color="auto"/>
              <w:right w:val="thickThinMediumGap" w:sz="24" w:space="0" w:color="auto"/>
            </w:tcBorders>
          </w:tcPr>
          <w:p w:rsidR="00392229" w:rsidRPr="00471A30" w:rsidRDefault="00392229" w:rsidP="003124CB">
            <w:pPr>
              <w:jc w:val="both"/>
              <w:rPr>
                <w:rFonts w:ascii="Times New Roman" w:hAnsi="Times New Roman" w:cs="Times New Roman"/>
                <w:b/>
                <w:sz w:val="26"/>
                <w:szCs w:val="26"/>
              </w:rPr>
            </w:pPr>
            <w:r w:rsidRPr="00471A30">
              <w:rPr>
                <w:rFonts w:ascii="Times New Roman" w:hAnsi="Times New Roman" w:cs="Times New Roman"/>
                <w:b/>
                <w:sz w:val="26"/>
                <w:szCs w:val="26"/>
              </w:rPr>
              <w:t>81</w:t>
            </w:r>
          </w:p>
        </w:tc>
      </w:tr>
      <w:tr w:rsidR="00392229" w:rsidRPr="00471A30" w:rsidTr="003124CB">
        <w:tc>
          <w:tcPr>
            <w:tcW w:w="2268" w:type="dxa"/>
            <w:tcBorders>
              <w:right w:val="single" w:sz="4" w:space="0" w:color="auto"/>
            </w:tcBorders>
          </w:tcPr>
          <w:p w:rsidR="00392229" w:rsidRPr="00471A30" w:rsidRDefault="00392229" w:rsidP="003124CB">
            <w:pPr>
              <w:jc w:val="both"/>
              <w:rPr>
                <w:rFonts w:ascii="Times New Roman" w:hAnsi="Times New Roman" w:cs="Times New Roman"/>
                <w:b/>
                <w:sz w:val="26"/>
                <w:szCs w:val="26"/>
                <w:lang w:val="en-GB"/>
              </w:rPr>
            </w:pPr>
            <w:r w:rsidRPr="00471A30">
              <w:rPr>
                <w:rFonts w:ascii="Times New Roman" w:hAnsi="Times New Roman" w:cs="Times New Roman"/>
                <w:b/>
                <w:sz w:val="26"/>
                <w:szCs w:val="26"/>
                <w:lang w:val="en-GB"/>
              </w:rPr>
              <w:t>2. Busy Bees</w:t>
            </w:r>
          </w:p>
        </w:tc>
        <w:tc>
          <w:tcPr>
            <w:tcW w:w="1080" w:type="dxa"/>
            <w:tcBorders>
              <w:left w:val="single" w:sz="4" w:space="0" w:color="auto"/>
              <w:bottom w:val="dashDotStroked" w:sz="24" w:space="0" w:color="auto"/>
              <w:right w:val="doubleWave" w:sz="6" w:space="0" w:color="auto"/>
            </w:tcBorders>
          </w:tcPr>
          <w:p w:rsidR="00392229" w:rsidRPr="00471A30" w:rsidRDefault="00392229" w:rsidP="003124CB">
            <w:pPr>
              <w:jc w:val="both"/>
              <w:rPr>
                <w:rFonts w:ascii="Times New Roman" w:hAnsi="Times New Roman" w:cs="Times New Roman"/>
                <w:sz w:val="26"/>
                <w:szCs w:val="26"/>
              </w:rPr>
            </w:pPr>
            <w:r w:rsidRPr="00471A30">
              <w:rPr>
                <w:rFonts w:ascii="Times New Roman" w:hAnsi="Times New Roman" w:cs="Times New Roman"/>
                <w:sz w:val="26"/>
                <w:szCs w:val="26"/>
              </w:rPr>
              <w:t>15</w:t>
            </w:r>
          </w:p>
        </w:tc>
        <w:tc>
          <w:tcPr>
            <w:tcW w:w="2160" w:type="dxa"/>
            <w:tcBorders>
              <w:top w:val="doubleWave" w:sz="6" w:space="0" w:color="auto"/>
              <w:left w:val="doubleWave" w:sz="6" w:space="0" w:color="auto"/>
              <w:bottom w:val="doubleWave" w:sz="6" w:space="0" w:color="auto"/>
              <w:right w:val="doubleWave" w:sz="6" w:space="0" w:color="auto"/>
            </w:tcBorders>
          </w:tcPr>
          <w:p w:rsidR="00392229" w:rsidRPr="00471A30" w:rsidRDefault="00392229" w:rsidP="003124CB">
            <w:pPr>
              <w:jc w:val="both"/>
              <w:rPr>
                <w:rFonts w:ascii="Times New Roman" w:hAnsi="Times New Roman" w:cs="Times New Roman"/>
                <w:b/>
                <w:sz w:val="26"/>
                <w:szCs w:val="26"/>
              </w:rPr>
            </w:pPr>
            <w:r w:rsidRPr="00471A30">
              <w:rPr>
                <w:rFonts w:ascii="Times New Roman" w:hAnsi="Times New Roman" w:cs="Times New Roman"/>
                <w:b/>
                <w:sz w:val="26"/>
                <w:szCs w:val="26"/>
                <w:lang w:val="en-GB"/>
              </w:rPr>
              <w:t>1</w:t>
            </w:r>
            <w:r w:rsidRPr="00471A30">
              <w:rPr>
                <w:rFonts w:ascii="Times New Roman" w:hAnsi="Times New Roman" w:cs="Times New Roman"/>
                <w:b/>
                <w:sz w:val="26"/>
                <w:szCs w:val="26"/>
              </w:rPr>
              <w:t>9</w:t>
            </w:r>
          </w:p>
        </w:tc>
        <w:tc>
          <w:tcPr>
            <w:tcW w:w="1620" w:type="dxa"/>
            <w:tcBorders>
              <w:top w:val="thickThinSmallGap" w:sz="24" w:space="0" w:color="auto"/>
              <w:left w:val="doubleWave" w:sz="6" w:space="0" w:color="auto"/>
              <w:right w:val="single" w:sz="4" w:space="0" w:color="auto"/>
            </w:tcBorders>
          </w:tcPr>
          <w:p w:rsidR="00392229" w:rsidRPr="00471A30" w:rsidRDefault="00392229" w:rsidP="003124CB">
            <w:pPr>
              <w:jc w:val="both"/>
              <w:rPr>
                <w:rFonts w:ascii="Times New Roman" w:hAnsi="Times New Roman" w:cs="Times New Roman"/>
                <w:sz w:val="26"/>
                <w:szCs w:val="26"/>
              </w:rPr>
            </w:pPr>
            <w:r w:rsidRPr="00471A30">
              <w:rPr>
                <w:rFonts w:ascii="Times New Roman" w:hAnsi="Times New Roman" w:cs="Times New Roman"/>
                <w:sz w:val="26"/>
                <w:szCs w:val="26"/>
                <w:lang w:val="en-GB"/>
              </w:rPr>
              <w:t>2</w:t>
            </w:r>
            <w:r w:rsidRPr="00471A30">
              <w:rPr>
                <w:rFonts w:ascii="Times New Roman" w:hAnsi="Times New Roman" w:cs="Times New Roman"/>
                <w:sz w:val="26"/>
                <w:szCs w:val="26"/>
              </w:rPr>
              <w:t>4</w:t>
            </w:r>
          </w:p>
        </w:tc>
        <w:tc>
          <w:tcPr>
            <w:tcW w:w="1440" w:type="dxa"/>
            <w:tcBorders>
              <w:left w:val="single" w:sz="4" w:space="0" w:color="auto"/>
              <w:bottom w:val="double" w:sz="4" w:space="0" w:color="auto"/>
              <w:right w:val="single" w:sz="4" w:space="0" w:color="auto"/>
            </w:tcBorders>
          </w:tcPr>
          <w:p w:rsidR="00392229" w:rsidRPr="00471A30" w:rsidRDefault="00392229" w:rsidP="003124CB">
            <w:pPr>
              <w:jc w:val="both"/>
              <w:rPr>
                <w:rFonts w:ascii="Times New Roman" w:hAnsi="Times New Roman" w:cs="Times New Roman"/>
                <w:sz w:val="26"/>
                <w:szCs w:val="26"/>
                <w:lang w:val="en-GB"/>
              </w:rPr>
            </w:pPr>
            <w:r w:rsidRPr="00471A30">
              <w:rPr>
                <w:rFonts w:ascii="Times New Roman" w:hAnsi="Times New Roman" w:cs="Times New Roman"/>
                <w:sz w:val="26"/>
                <w:szCs w:val="26"/>
                <w:lang w:val="en-GB"/>
              </w:rPr>
              <w:t>16</w:t>
            </w:r>
          </w:p>
        </w:tc>
        <w:tc>
          <w:tcPr>
            <w:tcW w:w="1080" w:type="dxa"/>
            <w:tcBorders>
              <w:top w:val="thickThinMediumGap" w:sz="24" w:space="0" w:color="auto"/>
              <w:left w:val="single" w:sz="4" w:space="0" w:color="auto"/>
            </w:tcBorders>
          </w:tcPr>
          <w:p w:rsidR="00392229" w:rsidRPr="00471A30" w:rsidRDefault="00392229" w:rsidP="003124CB">
            <w:pPr>
              <w:jc w:val="both"/>
              <w:rPr>
                <w:rFonts w:ascii="Times New Roman" w:hAnsi="Times New Roman" w:cs="Times New Roman"/>
                <w:b/>
                <w:sz w:val="26"/>
                <w:szCs w:val="26"/>
              </w:rPr>
            </w:pPr>
            <w:r w:rsidRPr="00471A30">
              <w:rPr>
                <w:rFonts w:ascii="Times New Roman" w:hAnsi="Times New Roman" w:cs="Times New Roman"/>
                <w:b/>
                <w:sz w:val="26"/>
                <w:szCs w:val="26"/>
              </w:rPr>
              <w:t xml:space="preserve">74 </w:t>
            </w:r>
          </w:p>
        </w:tc>
      </w:tr>
      <w:tr w:rsidR="00392229" w:rsidRPr="00471A30" w:rsidTr="003124CB">
        <w:tc>
          <w:tcPr>
            <w:tcW w:w="2268" w:type="dxa"/>
            <w:tcBorders>
              <w:right w:val="dashDotStroked" w:sz="24" w:space="0" w:color="auto"/>
            </w:tcBorders>
          </w:tcPr>
          <w:p w:rsidR="00392229" w:rsidRPr="00471A30" w:rsidRDefault="00392229" w:rsidP="003124CB">
            <w:pPr>
              <w:jc w:val="both"/>
              <w:rPr>
                <w:rFonts w:ascii="Times New Roman" w:hAnsi="Times New Roman" w:cs="Times New Roman"/>
                <w:b/>
                <w:sz w:val="26"/>
                <w:szCs w:val="26"/>
                <w:lang w:val="en-GB"/>
              </w:rPr>
            </w:pPr>
            <w:r w:rsidRPr="00471A30">
              <w:rPr>
                <w:rFonts w:ascii="Times New Roman" w:hAnsi="Times New Roman" w:cs="Times New Roman"/>
                <w:b/>
                <w:sz w:val="26"/>
                <w:szCs w:val="26"/>
                <w:lang w:val="en-GB"/>
              </w:rPr>
              <w:t>3. Angry Birds</w:t>
            </w:r>
          </w:p>
        </w:tc>
        <w:tc>
          <w:tcPr>
            <w:tcW w:w="1080" w:type="dxa"/>
            <w:tcBorders>
              <w:top w:val="dashDotStroked" w:sz="24" w:space="0" w:color="auto"/>
              <w:left w:val="dashDotStroked" w:sz="24" w:space="0" w:color="auto"/>
              <w:bottom w:val="dashDotStroked" w:sz="24" w:space="0" w:color="auto"/>
              <w:right w:val="dashDotStroked" w:sz="24" w:space="0" w:color="auto"/>
            </w:tcBorders>
          </w:tcPr>
          <w:p w:rsidR="00392229" w:rsidRPr="00471A30" w:rsidRDefault="00392229" w:rsidP="003124CB">
            <w:pPr>
              <w:jc w:val="both"/>
              <w:rPr>
                <w:rFonts w:ascii="Times New Roman" w:hAnsi="Times New Roman" w:cs="Times New Roman"/>
                <w:b/>
                <w:sz w:val="26"/>
                <w:szCs w:val="26"/>
              </w:rPr>
            </w:pPr>
            <w:r w:rsidRPr="00471A30">
              <w:rPr>
                <w:rFonts w:ascii="Times New Roman" w:hAnsi="Times New Roman" w:cs="Times New Roman"/>
                <w:b/>
                <w:sz w:val="26"/>
                <w:szCs w:val="26"/>
                <w:lang w:val="en-GB"/>
              </w:rPr>
              <w:t>1</w:t>
            </w:r>
            <w:r w:rsidRPr="00471A30">
              <w:rPr>
                <w:rFonts w:ascii="Times New Roman" w:hAnsi="Times New Roman" w:cs="Times New Roman"/>
                <w:b/>
                <w:sz w:val="26"/>
                <w:szCs w:val="26"/>
              </w:rPr>
              <w:t>8</w:t>
            </w:r>
          </w:p>
        </w:tc>
        <w:tc>
          <w:tcPr>
            <w:tcW w:w="2160" w:type="dxa"/>
            <w:tcBorders>
              <w:top w:val="doubleWave" w:sz="6" w:space="0" w:color="auto"/>
              <w:left w:val="dashDotStroked" w:sz="24" w:space="0" w:color="auto"/>
            </w:tcBorders>
          </w:tcPr>
          <w:p w:rsidR="00392229" w:rsidRPr="00471A30" w:rsidRDefault="00392229" w:rsidP="003124CB">
            <w:pPr>
              <w:jc w:val="both"/>
              <w:rPr>
                <w:rFonts w:ascii="Times New Roman" w:hAnsi="Times New Roman" w:cs="Times New Roman"/>
                <w:sz w:val="26"/>
                <w:szCs w:val="26"/>
                <w:lang w:val="en-GB"/>
              </w:rPr>
            </w:pPr>
            <w:r w:rsidRPr="00471A30">
              <w:rPr>
                <w:rFonts w:ascii="Times New Roman" w:hAnsi="Times New Roman" w:cs="Times New Roman"/>
                <w:sz w:val="26"/>
                <w:szCs w:val="26"/>
                <w:lang w:val="en-GB"/>
              </w:rPr>
              <w:t>10</w:t>
            </w:r>
          </w:p>
        </w:tc>
        <w:tc>
          <w:tcPr>
            <w:tcW w:w="1620" w:type="dxa"/>
            <w:tcBorders>
              <w:right w:val="double" w:sz="4" w:space="0" w:color="auto"/>
            </w:tcBorders>
          </w:tcPr>
          <w:p w:rsidR="00392229" w:rsidRPr="00471A30" w:rsidRDefault="00392229" w:rsidP="003124CB">
            <w:pPr>
              <w:jc w:val="both"/>
              <w:rPr>
                <w:rFonts w:ascii="Times New Roman" w:hAnsi="Times New Roman" w:cs="Times New Roman"/>
                <w:sz w:val="26"/>
                <w:szCs w:val="26"/>
                <w:lang w:val="en-GB"/>
              </w:rPr>
            </w:pPr>
            <w:r w:rsidRPr="00471A30">
              <w:rPr>
                <w:rFonts w:ascii="Times New Roman" w:hAnsi="Times New Roman" w:cs="Times New Roman"/>
                <w:sz w:val="26"/>
                <w:szCs w:val="26"/>
                <w:lang w:val="en-GB"/>
              </w:rPr>
              <w:t>18</w:t>
            </w:r>
          </w:p>
        </w:tc>
        <w:tc>
          <w:tcPr>
            <w:tcW w:w="1440" w:type="dxa"/>
            <w:tcBorders>
              <w:top w:val="double" w:sz="4" w:space="0" w:color="auto"/>
              <w:left w:val="double" w:sz="4" w:space="0" w:color="auto"/>
              <w:bottom w:val="double" w:sz="4" w:space="0" w:color="auto"/>
              <w:right w:val="double" w:sz="4" w:space="0" w:color="auto"/>
            </w:tcBorders>
          </w:tcPr>
          <w:p w:rsidR="00392229" w:rsidRPr="00471A30" w:rsidRDefault="00392229" w:rsidP="003124CB">
            <w:pPr>
              <w:jc w:val="both"/>
              <w:rPr>
                <w:rFonts w:ascii="Times New Roman" w:hAnsi="Times New Roman" w:cs="Times New Roman"/>
                <w:b/>
                <w:sz w:val="26"/>
                <w:szCs w:val="26"/>
                <w:lang w:val="en-GB"/>
              </w:rPr>
            </w:pPr>
            <w:r w:rsidRPr="00471A30">
              <w:rPr>
                <w:rFonts w:ascii="Times New Roman" w:hAnsi="Times New Roman" w:cs="Times New Roman"/>
                <w:b/>
                <w:sz w:val="26"/>
                <w:szCs w:val="26"/>
                <w:lang w:val="en-GB"/>
              </w:rPr>
              <w:t>25</w:t>
            </w:r>
          </w:p>
        </w:tc>
        <w:tc>
          <w:tcPr>
            <w:tcW w:w="1080" w:type="dxa"/>
            <w:tcBorders>
              <w:left w:val="double" w:sz="4" w:space="0" w:color="auto"/>
            </w:tcBorders>
          </w:tcPr>
          <w:p w:rsidR="00392229" w:rsidRPr="00471A30" w:rsidRDefault="00392229" w:rsidP="003124CB">
            <w:pPr>
              <w:jc w:val="both"/>
              <w:rPr>
                <w:rFonts w:ascii="Times New Roman" w:hAnsi="Times New Roman" w:cs="Times New Roman"/>
                <w:b/>
                <w:sz w:val="26"/>
                <w:szCs w:val="26"/>
              </w:rPr>
            </w:pPr>
            <w:r w:rsidRPr="00471A30">
              <w:rPr>
                <w:rFonts w:ascii="Times New Roman" w:hAnsi="Times New Roman" w:cs="Times New Roman"/>
                <w:b/>
                <w:sz w:val="26"/>
                <w:szCs w:val="26"/>
              </w:rPr>
              <w:t>71</w:t>
            </w:r>
          </w:p>
        </w:tc>
      </w:tr>
    </w:tbl>
    <w:p w:rsidR="00392229" w:rsidRPr="00471A30"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392229" w:rsidRPr="00471A30"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471A30">
        <w:rPr>
          <w:rFonts w:ascii="Times New Roman" w:hAnsi="Times New Roman" w:cs="Times New Roman"/>
          <w:sz w:val="26"/>
          <w:szCs w:val="26"/>
        </w:rPr>
        <w:t>На закрытии Недели английского языка директором школы победители и команды были награждены грамотами и подарками. Подводя итоги, можно сказать, что Неделя английского языка прошла успешно</w:t>
      </w:r>
      <w:r>
        <w:rPr>
          <w:rFonts w:ascii="Times New Roman" w:hAnsi="Times New Roman" w:cs="Times New Roman"/>
          <w:sz w:val="26"/>
          <w:szCs w:val="26"/>
        </w:rPr>
        <w:t xml:space="preserve"> и насыщенно</w:t>
      </w:r>
      <w:r w:rsidRPr="00471A30">
        <w:rPr>
          <w:rFonts w:ascii="Times New Roman" w:hAnsi="Times New Roman" w:cs="Times New Roman"/>
          <w:sz w:val="26"/>
          <w:szCs w:val="26"/>
        </w:rPr>
        <w:t xml:space="preserve">, все задачи, поставленные перед началом её проведения, были выполнены.  </w:t>
      </w:r>
    </w:p>
    <w:p w:rsidR="00392229"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color w:val="FF0000"/>
          <w:sz w:val="26"/>
          <w:szCs w:val="26"/>
        </w:rPr>
        <w:t xml:space="preserve">          </w:t>
      </w:r>
      <w:r w:rsidRPr="00286ECB">
        <w:rPr>
          <w:rFonts w:ascii="Times New Roman" w:hAnsi="Times New Roman" w:cs="Times New Roman"/>
          <w:sz w:val="26"/>
          <w:szCs w:val="26"/>
        </w:rPr>
        <w:t>Большое внимание в нашей школе уделяется творческому развитию детей.</w:t>
      </w:r>
      <w:r w:rsidRPr="004E0DF9">
        <w:rPr>
          <w:rFonts w:ascii="Times New Roman" w:hAnsi="Times New Roman" w:cs="Times New Roman"/>
          <w:sz w:val="26"/>
          <w:szCs w:val="26"/>
        </w:rPr>
        <w:t xml:space="preserve"> Мы стараемся вовлечь учащихся в разл</w:t>
      </w:r>
      <w:r>
        <w:rPr>
          <w:rFonts w:ascii="Times New Roman" w:hAnsi="Times New Roman" w:cs="Times New Roman"/>
          <w:sz w:val="26"/>
          <w:szCs w:val="26"/>
        </w:rPr>
        <w:t xml:space="preserve">ичные виды деятельности для их </w:t>
      </w:r>
      <w:r w:rsidRPr="004E0DF9">
        <w:rPr>
          <w:rFonts w:ascii="Times New Roman" w:hAnsi="Times New Roman" w:cs="Times New Roman"/>
          <w:sz w:val="26"/>
          <w:szCs w:val="26"/>
        </w:rPr>
        <w:t>всестороннего развития. С этой целью проводятся многочисленные внеклассные мероприятия</w:t>
      </w:r>
      <w:r>
        <w:rPr>
          <w:rFonts w:ascii="Times New Roman" w:hAnsi="Times New Roman" w:cs="Times New Roman"/>
          <w:sz w:val="26"/>
          <w:szCs w:val="26"/>
        </w:rPr>
        <w:t>.</w:t>
      </w:r>
      <w:r w:rsidRPr="00286ECB">
        <w:rPr>
          <w:rFonts w:ascii="Times New Roman" w:hAnsi="Times New Roman" w:cs="Times New Roman"/>
          <w:sz w:val="26"/>
          <w:szCs w:val="26"/>
        </w:rPr>
        <w:t xml:space="preserve"> На школьные праздники ученики готовили различные выступления. </w:t>
      </w:r>
    </w:p>
    <w:p w:rsidR="00392229"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98176" behindDoc="0" locked="0" layoutInCell="1" allowOverlap="1">
            <wp:simplePos x="0" y="0"/>
            <wp:positionH relativeFrom="column">
              <wp:posOffset>112809</wp:posOffset>
            </wp:positionH>
            <wp:positionV relativeFrom="paragraph">
              <wp:posOffset>93014</wp:posOffset>
            </wp:positionV>
            <wp:extent cx="3334385" cy="1988185"/>
            <wp:effectExtent l="0" t="0" r="0" b="0"/>
            <wp:wrapSquare wrapText="bothSides"/>
            <wp:docPr id="53" name="Рисунок 37" descr="C:\Users\Pnp\Pictures\ФОТО ШКОЛЫ\2016 год школа\школьные дни\праздник осени\14680688_1847151805516080_575617398633141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np\Pictures\ФОТО ШКОЛЫ\2016 год школа\школьные дни\праздник осени\14680688_1847151805516080_575617398633141140_n.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4385" cy="1988185"/>
                    </a:xfrm>
                    <a:prstGeom prst="rect">
                      <a:avLst/>
                    </a:prstGeom>
                    <a:noFill/>
                    <a:ln w="9525">
                      <a:noFill/>
                      <a:miter lim="800000"/>
                      <a:headEnd/>
                      <a:tailEnd/>
                    </a:ln>
                  </pic:spPr>
                </pic:pic>
              </a:graphicData>
            </a:graphic>
          </wp:anchor>
        </w:drawing>
      </w: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noProof/>
          <w:color w:val="FF0000"/>
          <w:sz w:val="26"/>
          <w:szCs w:val="26"/>
          <w:lang w:val="en-US"/>
        </w:rPr>
        <w:drawing>
          <wp:anchor distT="0" distB="0" distL="114300" distR="114300" simplePos="0" relativeHeight="251701248" behindDoc="0" locked="0" layoutInCell="1" allowOverlap="1">
            <wp:simplePos x="0" y="0"/>
            <wp:positionH relativeFrom="column">
              <wp:posOffset>-114493</wp:posOffset>
            </wp:positionH>
            <wp:positionV relativeFrom="paragraph">
              <wp:posOffset>86609</wp:posOffset>
            </wp:positionV>
            <wp:extent cx="2802890" cy="1861820"/>
            <wp:effectExtent l="0" t="0" r="0" b="0"/>
            <wp:wrapSquare wrapText="bothSides"/>
            <wp:docPr id="56" name="Рисунок 40" descr="C:\Users\Pnp\Pictures\ФОТО ШКОЛЫ\2016 год школа\новый год\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np\Pictures\ФОТО ШКОЛЫ\2016 год школа\новый год\DSC_0042.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2890" cy="1861820"/>
                    </a:xfrm>
                    <a:prstGeom prst="rect">
                      <a:avLst/>
                    </a:prstGeom>
                    <a:noFill/>
                    <a:ln w="9525">
                      <a:noFill/>
                      <a:miter lim="800000"/>
                      <a:headEnd/>
                      <a:tailEnd/>
                    </a:ln>
                  </pic:spPr>
                </pic:pic>
              </a:graphicData>
            </a:graphic>
          </wp:anchor>
        </w:drawing>
      </w: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Pr="00AA3166" w:rsidRDefault="00392229" w:rsidP="00392229">
      <w:pPr>
        <w:spacing w:after="0" w:line="240" w:lineRule="auto"/>
        <w:jc w:val="both"/>
        <w:rPr>
          <w:rFonts w:ascii="Times New Roman" w:hAnsi="Times New Roman" w:cs="Times New Roman"/>
          <w:color w:val="000000" w:themeColor="text1"/>
          <w:sz w:val="26"/>
          <w:szCs w:val="26"/>
        </w:rPr>
      </w:pPr>
      <w:r w:rsidRPr="00286ECB">
        <w:rPr>
          <w:rFonts w:ascii="Times New Roman" w:hAnsi="Times New Roman" w:cs="Times New Roman"/>
          <w:sz w:val="26"/>
          <w:szCs w:val="26"/>
        </w:rPr>
        <w:t xml:space="preserve">Так, например, к празднику осени дети подготовили осеннюю сказку «Кто раскрасил лес?», а на Новый год были подготовлены и показаны даже две спектакля: для маленьких зрителей «Зимние приключения Маши и Медведя», а для детей постарше </w:t>
      </w:r>
      <w:r w:rsidRPr="00AA3166">
        <w:rPr>
          <w:rFonts w:ascii="Times New Roman" w:hAnsi="Times New Roman" w:cs="Times New Roman"/>
          <w:color w:val="000000" w:themeColor="text1"/>
          <w:sz w:val="26"/>
          <w:szCs w:val="26"/>
        </w:rPr>
        <w:t xml:space="preserve">мюзикл «Зимняя сказка. Приключения Анны и </w:t>
      </w:r>
      <w:proofErr w:type="spellStart"/>
      <w:r w:rsidRPr="00AA3166">
        <w:rPr>
          <w:rFonts w:ascii="Times New Roman" w:hAnsi="Times New Roman" w:cs="Times New Roman"/>
          <w:color w:val="000000" w:themeColor="text1"/>
          <w:sz w:val="26"/>
          <w:szCs w:val="26"/>
        </w:rPr>
        <w:t>Эльзы</w:t>
      </w:r>
      <w:proofErr w:type="spellEnd"/>
      <w:r w:rsidRPr="00AA3166">
        <w:rPr>
          <w:rFonts w:ascii="Times New Roman" w:hAnsi="Times New Roman" w:cs="Times New Roman"/>
          <w:color w:val="000000" w:themeColor="text1"/>
          <w:sz w:val="26"/>
          <w:szCs w:val="26"/>
        </w:rPr>
        <w:t xml:space="preserve">» по мотивам мультфильма «Холодное сердце». </w:t>
      </w: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color w:val="FF0000"/>
          <w:sz w:val="26"/>
          <w:szCs w:val="26"/>
        </w:rPr>
      </w:pPr>
    </w:p>
    <w:p w:rsidR="00392229" w:rsidRDefault="00392229" w:rsidP="00392229">
      <w:pPr>
        <w:spacing w:after="0" w:line="240" w:lineRule="auto"/>
        <w:jc w:val="both"/>
        <w:rPr>
          <w:rFonts w:ascii="Times New Roman" w:hAnsi="Times New Roman" w:cs="Times New Roman"/>
          <w:color w:val="FF0000"/>
          <w:sz w:val="26"/>
          <w:szCs w:val="26"/>
        </w:rPr>
      </w:pPr>
      <w:r>
        <w:rPr>
          <w:rFonts w:ascii="Times New Roman" w:hAnsi="Times New Roman" w:cs="Times New Roman"/>
          <w:noProof/>
          <w:color w:val="FF0000"/>
          <w:sz w:val="26"/>
          <w:szCs w:val="26"/>
          <w:lang w:val="en-US"/>
        </w:rPr>
        <w:drawing>
          <wp:anchor distT="0" distB="0" distL="114300" distR="114300" simplePos="0" relativeHeight="251699200" behindDoc="0" locked="0" layoutInCell="1" allowOverlap="1">
            <wp:simplePos x="0" y="0"/>
            <wp:positionH relativeFrom="column">
              <wp:posOffset>3140336</wp:posOffset>
            </wp:positionH>
            <wp:positionV relativeFrom="paragraph">
              <wp:posOffset>523800</wp:posOffset>
            </wp:positionV>
            <wp:extent cx="3495675" cy="2070735"/>
            <wp:effectExtent l="0" t="0" r="0" b="0"/>
            <wp:wrapSquare wrapText="bothSides"/>
            <wp:docPr id="55" name="Рисунок 39" descr="C:\Users\Pnp\Pictures\ФОТО ШКОЛЫ\2016 год школа\новый год\15698234_1308527975865522_3441057900011118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np\Pictures\ФОТО ШКОЛЫ\2016 год школа\новый год\15698234_1308527975865522_3441057900011118951_n.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5675" cy="2070735"/>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6"/>
          <w:szCs w:val="26"/>
          <w:lang w:val="en-US"/>
        </w:rPr>
        <w:drawing>
          <wp:anchor distT="0" distB="0" distL="114300" distR="114300" simplePos="0" relativeHeight="251700224" behindDoc="0" locked="0" layoutInCell="1" allowOverlap="1">
            <wp:simplePos x="0" y="0"/>
            <wp:positionH relativeFrom="column">
              <wp:posOffset>62230</wp:posOffset>
            </wp:positionH>
            <wp:positionV relativeFrom="paragraph">
              <wp:posOffset>-152400</wp:posOffset>
            </wp:positionV>
            <wp:extent cx="3244850" cy="2155190"/>
            <wp:effectExtent l="0" t="0" r="0" b="0"/>
            <wp:wrapSquare wrapText="bothSides"/>
            <wp:docPr id="57" name="Рисунок 41" descr="C:\Users\Pnp\Pictures\ФОТО ШКОЛЫ\2016 год школа\новый год\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np\Pictures\ФОТО ШКОЛЫ\2016 год школа\новый год\DSC_0149.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4850" cy="2155190"/>
                    </a:xfrm>
                    <a:prstGeom prst="rect">
                      <a:avLst/>
                    </a:prstGeom>
                    <a:noFill/>
                    <a:ln w="9525">
                      <a:noFill/>
                      <a:miter lim="800000"/>
                      <a:headEnd/>
                      <a:tailEnd/>
                    </a:ln>
                  </pic:spPr>
                </pic:pic>
              </a:graphicData>
            </a:graphic>
          </wp:anchor>
        </w:drawing>
      </w:r>
    </w:p>
    <w:p w:rsidR="00392229" w:rsidRDefault="00392229" w:rsidP="00392229">
      <w:pPr>
        <w:spacing w:after="0" w:line="240" w:lineRule="auto"/>
        <w:jc w:val="both"/>
        <w:rPr>
          <w:rFonts w:ascii="Times New Roman" w:hAnsi="Times New Roman" w:cs="Times New Roman"/>
          <w:color w:val="FF0000"/>
          <w:sz w:val="26"/>
          <w:szCs w:val="26"/>
        </w:rPr>
      </w:pPr>
      <w:r>
        <w:rPr>
          <w:rFonts w:ascii="Times New Roman" w:hAnsi="Times New Roman" w:cs="Times New Roman"/>
          <w:noProof/>
          <w:color w:val="FF0000"/>
          <w:sz w:val="26"/>
          <w:szCs w:val="26"/>
          <w:lang w:val="en-US"/>
        </w:rPr>
        <w:drawing>
          <wp:anchor distT="0" distB="0" distL="114300" distR="114300" simplePos="0" relativeHeight="251702272" behindDoc="0" locked="0" layoutInCell="1" allowOverlap="1">
            <wp:simplePos x="0" y="0"/>
            <wp:positionH relativeFrom="column">
              <wp:posOffset>-2713355</wp:posOffset>
            </wp:positionH>
            <wp:positionV relativeFrom="paragraph">
              <wp:posOffset>1970405</wp:posOffset>
            </wp:positionV>
            <wp:extent cx="3603625" cy="2393950"/>
            <wp:effectExtent l="0" t="0" r="0" b="0"/>
            <wp:wrapSquare wrapText="bothSides"/>
            <wp:docPr id="58" name="Рисунок 42" descr="C:\Users\Pnp\Pictures\ФОТО ШКОЛЫ\2016 год школа\новый год\DSC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np\Pictures\ФОТО ШКОЛЫ\2016 год школа\новый год\DSC_0318.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3625" cy="2393950"/>
                    </a:xfrm>
                    <a:prstGeom prst="rect">
                      <a:avLst/>
                    </a:prstGeom>
                    <a:noFill/>
                    <a:ln w="9525">
                      <a:noFill/>
                      <a:miter lim="800000"/>
                      <a:headEnd/>
                      <a:tailEnd/>
                    </a:ln>
                  </pic:spPr>
                </pic:pic>
              </a:graphicData>
            </a:graphic>
          </wp:anchor>
        </w:drawing>
      </w:r>
    </w:p>
    <w:p w:rsidR="00392229" w:rsidRDefault="00392229" w:rsidP="00392229">
      <w:pPr>
        <w:spacing w:after="0" w:line="240" w:lineRule="auto"/>
        <w:jc w:val="both"/>
        <w:rPr>
          <w:rFonts w:ascii="Times New Roman" w:hAnsi="Times New Roman" w:cs="Times New Roman"/>
          <w:color w:val="FF0000"/>
          <w:sz w:val="26"/>
          <w:szCs w:val="26"/>
        </w:rPr>
      </w:pPr>
    </w:p>
    <w:p w:rsidR="00392229" w:rsidRDefault="00392229" w:rsidP="00392229">
      <w:pPr>
        <w:spacing w:after="0" w:line="240" w:lineRule="auto"/>
        <w:jc w:val="both"/>
        <w:rPr>
          <w:rFonts w:ascii="Times New Roman" w:hAnsi="Times New Roman" w:cs="Times New Roman"/>
          <w:color w:val="FF0000"/>
          <w:sz w:val="26"/>
          <w:szCs w:val="26"/>
        </w:rPr>
      </w:pPr>
    </w:p>
    <w:p w:rsidR="00392229" w:rsidRDefault="00392229" w:rsidP="00392229">
      <w:pPr>
        <w:spacing w:after="0" w:line="240" w:lineRule="auto"/>
        <w:jc w:val="both"/>
        <w:rPr>
          <w:rFonts w:ascii="Times New Roman" w:hAnsi="Times New Roman" w:cs="Times New Roman"/>
          <w:color w:val="FF0000"/>
          <w:sz w:val="26"/>
          <w:szCs w:val="26"/>
        </w:rPr>
      </w:pPr>
    </w:p>
    <w:p w:rsidR="00392229" w:rsidRPr="00B9425C" w:rsidRDefault="00392229" w:rsidP="00392229">
      <w:pPr>
        <w:spacing w:after="0" w:line="240" w:lineRule="auto"/>
        <w:jc w:val="both"/>
        <w:rPr>
          <w:rFonts w:ascii="Times New Roman" w:hAnsi="Times New Roman" w:cs="Times New Roman"/>
          <w:color w:val="FF0000"/>
          <w:sz w:val="26"/>
          <w:szCs w:val="26"/>
        </w:rPr>
      </w:pPr>
    </w:p>
    <w:p w:rsidR="00392229"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noProof/>
          <w:color w:val="FF0000"/>
          <w:sz w:val="26"/>
          <w:szCs w:val="26"/>
          <w:lang w:val="en-US"/>
        </w:rPr>
        <w:drawing>
          <wp:anchor distT="0" distB="0" distL="114300" distR="114300" simplePos="0" relativeHeight="251703296" behindDoc="0" locked="0" layoutInCell="1" allowOverlap="1">
            <wp:simplePos x="0" y="0"/>
            <wp:positionH relativeFrom="column">
              <wp:posOffset>2869593</wp:posOffset>
            </wp:positionH>
            <wp:positionV relativeFrom="paragraph">
              <wp:posOffset>468464</wp:posOffset>
            </wp:positionV>
            <wp:extent cx="3507740" cy="2431415"/>
            <wp:effectExtent l="0" t="0" r="0" b="0"/>
            <wp:wrapSquare wrapText="bothSides"/>
            <wp:docPr id="59" name="Рисунок 43" descr="C:\Users\Pnp\Pictures\ФОТО ШКОЛЫ\2017 год школа\февраль\16864066_1366242180103822_98730211211518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np\Pictures\ФОТО ШКОЛЫ\2017 год школа\февраль\16864066_1366242180103822_98730211211518871_n.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7740" cy="2431415"/>
                    </a:xfrm>
                    <a:prstGeom prst="rect">
                      <a:avLst/>
                    </a:prstGeom>
                    <a:noFill/>
                    <a:ln w="9525">
                      <a:noFill/>
                      <a:miter lim="800000"/>
                      <a:headEnd/>
                      <a:tailEnd/>
                    </a:ln>
                  </pic:spPr>
                </pic:pic>
              </a:graphicData>
            </a:graphic>
          </wp:anchor>
        </w:drawing>
      </w:r>
      <w:r>
        <w:rPr>
          <w:rFonts w:ascii="Times New Roman" w:hAnsi="Times New Roman" w:cs="Times New Roman"/>
          <w:sz w:val="26"/>
          <w:szCs w:val="26"/>
        </w:rPr>
        <w:t xml:space="preserve">   Для наших мальчиков в честь праздника Защитников Отечества была проведена военно-спортивная игра. Мальчики были командирами и вместе со своими командами разгадывали шифровки, запускали самолеты и выполняли различные задания на ловкость и сноровку. После игры ребят ждал сладкий стол, поздравления от девочек и подарки.          </w:t>
      </w:r>
    </w:p>
    <w:p w:rsidR="00392229"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350541">
        <w:rPr>
          <w:rFonts w:ascii="Times New Roman" w:hAnsi="Times New Roman" w:cs="Times New Roman"/>
          <w:sz w:val="26"/>
          <w:szCs w:val="26"/>
        </w:rPr>
        <w:t>Концерты</w:t>
      </w:r>
      <w:r w:rsidRPr="00471A30">
        <w:rPr>
          <w:rFonts w:ascii="Times New Roman" w:hAnsi="Times New Roman" w:cs="Times New Roman"/>
          <w:sz w:val="26"/>
          <w:szCs w:val="26"/>
        </w:rPr>
        <w:t>, приуроченные к разным праздникам, также являются неотъемлемой частью нашей школьной жизни</w:t>
      </w:r>
      <w:r>
        <w:rPr>
          <w:rFonts w:ascii="Times New Roman" w:hAnsi="Times New Roman" w:cs="Times New Roman"/>
          <w:sz w:val="26"/>
          <w:szCs w:val="26"/>
        </w:rPr>
        <w:t>.</w:t>
      </w:r>
      <w:r w:rsidRPr="00286ECB">
        <w:rPr>
          <w:rFonts w:ascii="Times New Roman" w:hAnsi="Times New Roman" w:cs="Times New Roman"/>
          <w:sz w:val="26"/>
          <w:szCs w:val="26"/>
        </w:rPr>
        <w:t xml:space="preserve"> На праздник 8 марта дети подготовили </w:t>
      </w:r>
      <w:r>
        <w:rPr>
          <w:rFonts w:ascii="Times New Roman" w:hAnsi="Times New Roman" w:cs="Times New Roman"/>
          <w:sz w:val="26"/>
          <w:szCs w:val="26"/>
        </w:rPr>
        <w:t xml:space="preserve">концерт, в который входили </w:t>
      </w:r>
      <w:r w:rsidRPr="00286ECB">
        <w:rPr>
          <w:rFonts w:ascii="Times New Roman" w:hAnsi="Times New Roman" w:cs="Times New Roman"/>
          <w:sz w:val="26"/>
          <w:szCs w:val="26"/>
        </w:rPr>
        <w:t>различные номера, сценки, песни, стихи и танцы для мам, пап и бабушек.</w:t>
      </w:r>
      <w:r w:rsidRPr="00471A30">
        <w:rPr>
          <w:rFonts w:ascii="Times New Roman" w:hAnsi="Times New Roman" w:cs="Times New Roman"/>
          <w:sz w:val="26"/>
          <w:szCs w:val="26"/>
        </w:rPr>
        <w:t xml:space="preserve"> При организации концерт</w:t>
      </w:r>
      <w:r>
        <w:rPr>
          <w:rFonts w:ascii="Times New Roman" w:hAnsi="Times New Roman" w:cs="Times New Roman"/>
          <w:sz w:val="26"/>
          <w:szCs w:val="26"/>
        </w:rPr>
        <w:t>а</w:t>
      </w:r>
      <w:r w:rsidRPr="00471A30">
        <w:rPr>
          <w:rFonts w:ascii="Times New Roman" w:hAnsi="Times New Roman" w:cs="Times New Roman"/>
          <w:sz w:val="26"/>
          <w:szCs w:val="26"/>
        </w:rPr>
        <w:t xml:space="preserve"> в программу </w:t>
      </w:r>
      <w:r>
        <w:rPr>
          <w:rFonts w:ascii="Times New Roman" w:hAnsi="Times New Roman" w:cs="Times New Roman"/>
          <w:sz w:val="26"/>
          <w:szCs w:val="26"/>
        </w:rPr>
        <w:t>были включены</w:t>
      </w:r>
      <w:r w:rsidRPr="00471A30">
        <w:rPr>
          <w:rFonts w:ascii="Times New Roman" w:hAnsi="Times New Roman" w:cs="Times New Roman"/>
          <w:sz w:val="26"/>
          <w:szCs w:val="26"/>
        </w:rPr>
        <w:t xml:space="preserve"> стихи, песни, постановки на английском языке, обогащая знания детей об англоязычных странах. Так, например, на праздничном концер</w:t>
      </w:r>
      <w:r>
        <w:rPr>
          <w:rFonts w:ascii="Times New Roman" w:hAnsi="Times New Roman" w:cs="Times New Roman"/>
          <w:sz w:val="26"/>
          <w:szCs w:val="26"/>
        </w:rPr>
        <w:t xml:space="preserve">те, посвященном 23 февраля и 8 </w:t>
      </w:r>
      <w:r w:rsidRPr="00471A30">
        <w:rPr>
          <w:rFonts w:ascii="Times New Roman" w:hAnsi="Times New Roman" w:cs="Times New Roman"/>
          <w:sz w:val="26"/>
          <w:szCs w:val="26"/>
        </w:rPr>
        <w:t>марта, учениками</w:t>
      </w:r>
      <w:r>
        <w:rPr>
          <w:rFonts w:ascii="Times New Roman" w:hAnsi="Times New Roman" w:cs="Times New Roman"/>
          <w:sz w:val="26"/>
          <w:szCs w:val="26"/>
        </w:rPr>
        <w:t xml:space="preserve"> школы была поставлена сказка </w:t>
      </w:r>
      <w:r w:rsidRPr="00471A30">
        <w:rPr>
          <w:rFonts w:ascii="Times New Roman" w:hAnsi="Times New Roman" w:cs="Times New Roman"/>
          <w:sz w:val="26"/>
          <w:szCs w:val="26"/>
        </w:rPr>
        <w:t>“</w:t>
      </w:r>
      <w:r w:rsidRPr="00471A30">
        <w:rPr>
          <w:rFonts w:ascii="Times New Roman" w:hAnsi="Times New Roman" w:cs="Times New Roman"/>
          <w:sz w:val="26"/>
          <w:szCs w:val="26"/>
          <w:lang w:val="en-GB"/>
        </w:rPr>
        <w:t>Little</w:t>
      </w:r>
      <w:r w:rsidRPr="00471A30">
        <w:rPr>
          <w:rFonts w:ascii="Times New Roman" w:hAnsi="Times New Roman" w:cs="Times New Roman"/>
          <w:sz w:val="26"/>
          <w:szCs w:val="26"/>
        </w:rPr>
        <w:t xml:space="preserve"> </w:t>
      </w:r>
      <w:r w:rsidRPr="00471A30">
        <w:rPr>
          <w:rFonts w:ascii="Times New Roman" w:hAnsi="Times New Roman" w:cs="Times New Roman"/>
          <w:sz w:val="26"/>
          <w:szCs w:val="26"/>
          <w:lang w:val="en-GB"/>
        </w:rPr>
        <w:t>Red</w:t>
      </w:r>
      <w:r w:rsidRPr="00471A30">
        <w:rPr>
          <w:rFonts w:ascii="Times New Roman" w:hAnsi="Times New Roman" w:cs="Times New Roman"/>
          <w:sz w:val="26"/>
          <w:szCs w:val="26"/>
        </w:rPr>
        <w:t xml:space="preserve"> </w:t>
      </w:r>
      <w:r w:rsidRPr="00471A30">
        <w:rPr>
          <w:rFonts w:ascii="Times New Roman" w:hAnsi="Times New Roman" w:cs="Times New Roman"/>
          <w:sz w:val="26"/>
          <w:szCs w:val="26"/>
          <w:lang w:val="en-GB"/>
        </w:rPr>
        <w:t>Riding</w:t>
      </w:r>
      <w:r w:rsidRPr="00471A30">
        <w:rPr>
          <w:rFonts w:ascii="Times New Roman" w:hAnsi="Times New Roman" w:cs="Times New Roman"/>
          <w:sz w:val="26"/>
          <w:szCs w:val="26"/>
        </w:rPr>
        <w:t xml:space="preserve"> </w:t>
      </w:r>
      <w:r w:rsidRPr="00471A30">
        <w:rPr>
          <w:rFonts w:ascii="Times New Roman" w:hAnsi="Times New Roman" w:cs="Times New Roman"/>
          <w:sz w:val="26"/>
          <w:szCs w:val="26"/>
          <w:lang w:val="en-GB"/>
        </w:rPr>
        <w:t>Hood</w:t>
      </w:r>
      <w:r w:rsidRPr="00471A30">
        <w:rPr>
          <w:rFonts w:ascii="Times New Roman" w:hAnsi="Times New Roman" w:cs="Times New Roman"/>
          <w:sz w:val="26"/>
          <w:szCs w:val="26"/>
        </w:rPr>
        <w:t xml:space="preserve">”. Знакомая им с детства Красная Шапочка обрела новую жизнь в их </w:t>
      </w:r>
      <w:r>
        <w:rPr>
          <w:rFonts w:ascii="Times New Roman" w:hAnsi="Times New Roman" w:cs="Times New Roman"/>
          <w:sz w:val="26"/>
          <w:szCs w:val="26"/>
        </w:rPr>
        <w:t xml:space="preserve">исполнении. Насыщенный </w:t>
      </w:r>
      <w:r w:rsidRPr="00471A30">
        <w:rPr>
          <w:rFonts w:ascii="Times New Roman" w:hAnsi="Times New Roman" w:cs="Times New Roman"/>
          <w:sz w:val="26"/>
          <w:szCs w:val="26"/>
        </w:rPr>
        <w:t>диалогами текст, включающий широко используемые грамматические конструкции, новую лексику, но усвоенный ребятами в игровой форме, остался в их памяти, и они смогут исполь</w:t>
      </w:r>
      <w:r>
        <w:rPr>
          <w:rFonts w:ascii="Times New Roman" w:hAnsi="Times New Roman" w:cs="Times New Roman"/>
          <w:sz w:val="26"/>
          <w:szCs w:val="26"/>
        </w:rPr>
        <w:t>зовать свои знания в будущем,</w:t>
      </w:r>
    </w:p>
    <w:p w:rsidR="00392229"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в различных ситуациях.</w:t>
      </w:r>
    </w:p>
    <w:p w:rsidR="00392229" w:rsidRDefault="00392229" w:rsidP="00392229">
      <w:pPr>
        <w:spacing w:after="0" w:line="240" w:lineRule="auto"/>
        <w:jc w:val="both"/>
        <w:rPr>
          <w:rFonts w:ascii="Times New Roman" w:hAnsi="Times New Roman" w:cs="Times New Roman"/>
          <w:sz w:val="26"/>
          <w:szCs w:val="26"/>
        </w:rPr>
      </w:pPr>
    </w:p>
    <w:p w:rsidR="00392229"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758270" cy="1794681"/>
            <wp:effectExtent l="19050" t="0" r="3980" b="0"/>
            <wp:docPr id="46" name="Рисунок 2" descr="C:\Users\Pnp\Pictures\ФОТО ШКОЛЫ\2017 год школа\МАРТ\8 марта 2017\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np\Pictures\ФОТО ШКОЛЫ\2017 год школа\МАРТ\8 марта 2017\DSC_0073.JPG"/>
                    <pic:cNvPicPr>
                      <a:picLocks noChangeAspect="1" noChangeArrowheads="1"/>
                    </pic:cNvPicPr>
                  </pic:nvPicPr>
                  <pic:blipFill>
                    <a:blip r:embed="rId68" cstate="print"/>
                    <a:srcRect/>
                    <a:stretch>
                      <a:fillRect/>
                    </a:stretch>
                  </pic:blipFill>
                  <pic:spPr bwMode="auto">
                    <a:xfrm>
                      <a:off x="0" y="0"/>
                      <a:ext cx="2759504" cy="1795484"/>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val="en-US"/>
        </w:rPr>
        <w:drawing>
          <wp:inline distT="0" distB="0" distL="0" distR="0">
            <wp:extent cx="2614968" cy="1821976"/>
            <wp:effectExtent l="19050" t="0" r="0" b="0"/>
            <wp:docPr id="47" name="Рисунок 1" descr="C:\Users\Pnp\Pictures\ФОТО ШКОЛЫ\2017 год школа\МАРТ\8 марта 2017\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p\Pictures\ФОТО ШКОЛЫ\2017 год школа\МАРТ\8 марта 2017\DSC_0082.JPG"/>
                    <pic:cNvPicPr>
                      <a:picLocks noChangeAspect="1" noChangeArrowheads="1"/>
                    </pic:cNvPicPr>
                  </pic:nvPicPr>
                  <pic:blipFill>
                    <a:blip r:embed="rId69" cstate="print"/>
                    <a:srcRect/>
                    <a:stretch>
                      <a:fillRect/>
                    </a:stretch>
                  </pic:blipFill>
                  <pic:spPr bwMode="auto">
                    <a:xfrm>
                      <a:off x="0" y="0"/>
                      <a:ext cx="2617695" cy="1823876"/>
                    </a:xfrm>
                    <a:prstGeom prst="rect">
                      <a:avLst/>
                    </a:prstGeom>
                    <a:noFill/>
                    <a:ln w="9525">
                      <a:noFill/>
                      <a:miter lim="800000"/>
                      <a:headEnd/>
                      <a:tailEnd/>
                    </a:ln>
                  </pic:spPr>
                </pic:pic>
              </a:graphicData>
            </a:graphic>
          </wp:inline>
        </w:drawing>
      </w:r>
    </w:p>
    <w:p w:rsidR="00392229" w:rsidRPr="00286ECB" w:rsidRDefault="00392229" w:rsidP="00392229">
      <w:pPr>
        <w:spacing w:after="0" w:line="240" w:lineRule="auto"/>
        <w:jc w:val="both"/>
        <w:rPr>
          <w:rFonts w:ascii="Times New Roman" w:hAnsi="Times New Roman" w:cs="Times New Roman"/>
          <w:sz w:val="26"/>
          <w:szCs w:val="26"/>
        </w:rPr>
      </w:pPr>
    </w:p>
    <w:p w:rsidR="00392229" w:rsidRPr="00286ECB"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705344" behindDoc="0" locked="0" layoutInCell="1" allowOverlap="1">
            <wp:simplePos x="0" y="0"/>
            <wp:positionH relativeFrom="column">
              <wp:posOffset>8890</wp:posOffset>
            </wp:positionH>
            <wp:positionV relativeFrom="paragraph">
              <wp:posOffset>11568</wp:posOffset>
            </wp:positionV>
            <wp:extent cx="3173095" cy="2057400"/>
            <wp:effectExtent l="0" t="0" r="0" b="0"/>
            <wp:wrapSquare wrapText="bothSides"/>
            <wp:docPr id="52" name="Рисунок 36" descr="C:\Users\Pnp\Pictures\ФОТО ШКОЛЫ\2017 год школа\АПРЕЛЬ\24 апреля\DSCN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np\Pictures\ФОТО ШКОЛЫ\2017 год школа\АПРЕЛЬ\24 апреля\DSCN8358.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3095" cy="2057400"/>
                    </a:xfrm>
                    <a:prstGeom prst="rect">
                      <a:avLst/>
                    </a:prstGeom>
                    <a:noFill/>
                    <a:ln w="9525">
                      <a:noFill/>
                      <a:miter lim="800000"/>
                      <a:headEnd/>
                      <a:tailEnd/>
                    </a:ln>
                  </pic:spPr>
                </pic:pic>
              </a:graphicData>
            </a:graphic>
          </wp:anchor>
        </w:drawing>
      </w:r>
      <w:r w:rsidRPr="00286ECB">
        <w:rPr>
          <w:rFonts w:ascii="Times New Roman" w:hAnsi="Times New Roman" w:cs="Times New Roman"/>
          <w:sz w:val="26"/>
          <w:szCs w:val="26"/>
        </w:rPr>
        <w:t xml:space="preserve">          Ученики часто выезжают на экскурсии</w:t>
      </w:r>
      <w:r>
        <w:rPr>
          <w:rFonts w:ascii="Times New Roman" w:hAnsi="Times New Roman" w:cs="Times New Roman"/>
          <w:sz w:val="26"/>
          <w:szCs w:val="26"/>
        </w:rPr>
        <w:t>,</w:t>
      </w:r>
      <w:r w:rsidRPr="00286ECB">
        <w:rPr>
          <w:rFonts w:ascii="Times New Roman" w:hAnsi="Times New Roman" w:cs="Times New Roman"/>
          <w:sz w:val="26"/>
          <w:szCs w:val="26"/>
        </w:rPr>
        <w:t xml:space="preserve"> в развлекательный центр, отдыхают на детской спортивной площадке. </w:t>
      </w:r>
    </w:p>
    <w:p w:rsidR="00392229" w:rsidRPr="00286ECB" w:rsidRDefault="00392229" w:rsidP="0039222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w:drawing>
          <wp:anchor distT="0" distB="0" distL="114300" distR="114300" simplePos="0" relativeHeight="251704320" behindDoc="0" locked="0" layoutInCell="1" allowOverlap="1">
            <wp:simplePos x="0" y="0"/>
            <wp:positionH relativeFrom="column">
              <wp:posOffset>-291383</wp:posOffset>
            </wp:positionH>
            <wp:positionV relativeFrom="paragraph">
              <wp:posOffset>96299</wp:posOffset>
            </wp:positionV>
            <wp:extent cx="3155950" cy="1998345"/>
            <wp:effectExtent l="0" t="0" r="0" b="0"/>
            <wp:wrapSquare wrapText="bothSides"/>
            <wp:docPr id="51" name="Рисунок 35" descr="C:\Users\Pnp\Pictures\ФОТО ШКОЛЫ\2017 год школа\май\Новая папка\20170516_16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np\Pictures\ФОТО ШКОЛЫ\2017 год школа\май\Новая папка\20170516_160654.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5950" cy="1998345"/>
                    </a:xfrm>
                    <a:prstGeom prst="rect">
                      <a:avLst/>
                    </a:prstGeom>
                    <a:noFill/>
                    <a:ln w="9525">
                      <a:noFill/>
                      <a:miter lim="800000"/>
                      <a:headEnd/>
                      <a:tailEnd/>
                    </a:ln>
                  </pic:spPr>
                </pic:pic>
              </a:graphicData>
            </a:graphic>
          </wp:anchor>
        </w:drawing>
      </w:r>
    </w:p>
    <w:p w:rsidR="00392229" w:rsidRDefault="00392229" w:rsidP="00392229">
      <w:pPr>
        <w:spacing w:after="0" w:line="240" w:lineRule="auto"/>
        <w:jc w:val="both"/>
        <w:rPr>
          <w:rFonts w:ascii="Times New Roman" w:hAnsi="Times New Roman" w:cs="Times New Roman"/>
          <w:sz w:val="26"/>
          <w:szCs w:val="26"/>
        </w:rPr>
      </w:pPr>
    </w:p>
    <w:p w:rsidR="00392229" w:rsidRPr="00286ECB" w:rsidRDefault="00392229" w:rsidP="00392229">
      <w:pPr>
        <w:spacing w:after="0" w:line="240" w:lineRule="auto"/>
        <w:jc w:val="both"/>
        <w:rPr>
          <w:rFonts w:ascii="Times New Roman" w:hAnsi="Times New Roman" w:cs="Times New Roman"/>
          <w:sz w:val="26"/>
          <w:szCs w:val="26"/>
        </w:rPr>
      </w:pPr>
    </w:p>
    <w:p w:rsidR="00392229" w:rsidRDefault="00392229" w:rsidP="00392229">
      <w:pPr>
        <w:tabs>
          <w:tab w:val="left" w:pos="0"/>
        </w:tabs>
        <w:spacing w:after="0" w:line="240" w:lineRule="auto"/>
        <w:ind w:right="54" w:firstLine="709"/>
        <w:jc w:val="both"/>
        <w:rPr>
          <w:rFonts w:ascii="Times New Roman" w:eastAsia="Calibri" w:hAnsi="Times New Roman" w:cs="Times New Roman"/>
          <w:sz w:val="26"/>
          <w:szCs w:val="26"/>
          <w:lang w:bidi="en-US"/>
        </w:rPr>
      </w:pPr>
    </w:p>
    <w:p w:rsidR="00392229" w:rsidRDefault="00392229" w:rsidP="00392229">
      <w:pPr>
        <w:tabs>
          <w:tab w:val="left" w:pos="0"/>
        </w:tabs>
        <w:spacing w:after="0" w:line="240" w:lineRule="auto"/>
        <w:ind w:right="54" w:firstLine="709"/>
        <w:jc w:val="both"/>
        <w:rPr>
          <w:rFonts w:ascii="Times New Roman" w:eastAsia="Calibri" w:hAnsi="Times New Roman" w:cs="Times New Roman"/>
          <w:sz w:val="26"/>
          <w:szCs w:val="26"/>
          <w:lang w:bidi="en-US"/>
        </w:rPr>
      </w:pPr>
    </w:p>
    <w:p w:rsidR="00392229" w:rsidRDefault="00392229" w:rsidP="00392229">
      <w:pPr>
        <w:tabs>
          <w:tab w:val="left" w:pos="0"/>
        </w:tabs>
        <w:spacing w:after="0" w:line="240" w:lineRule="auto"/>
        <w:ind w:right="54" w:firstLine="709"/>
        <w:jc w:val="both"/>
        <w:rPr>
          <w:rFonts w:ascii="Times New Roman" w:eastAsia="Calibri" w:hAnsi="Times New Roman" w:cs="Times New Roman"/>
          <w:sz w:val="26"/>
          <w:szCs w:val="26"/>
          <w:lang w:bidi="en-US"/>
        </w:rPr>
      </w:pPr>
    </w:p>
    <w:p w:rsidR="00392229" w:rsidRDefault="00392229" w:rsidP="00392229">
      <w:pPr>
        <w:tabs>
          <w:tab w:val="left" w:pos="0"/>
        </w:tabs>
        <w:spacing w:after="0" w:line="240" w:lineRule="auto"/>
        <w:ind w:right="54" w:firstLine="709"/>
        <w:jc w:val="both"/>
        <w:rPr>
          <w:rFonts w:ascii="Times New Roman" w:eastAsia="Calibri" w:hAnsi="Times New Roman" w:cs="Times New Roman"/>
          <w:sz w:val="26"/>
          <w:szCs w:val="26"/>
          <w:lang w:bidi="en-US"/>
        </w:rPr>
      </w:pPr>
    </w:p>
    <w:p w:rsidR="00392229" w:rsidRDefault="00392229" w:rsidP="00392229">
      <w:pPr>
        <w:tabs>
          <w:tab w:val="left" w:pos="0"/>
        </w:tabs>
        <w:spacing w:after="0" w:line="240" w:lineRule="auto"/>
        <w:ind w:right="54" w:firstLine="709"/>
        <w:jc w:val="both"/>
        <w:rPr>
          <w:rFonts w:ascii="Times New Roman" w:eastAsia="Calibri" w:hAnsi="Times New Roman" w:cs="Times New Roman"/>
          <w:sz w:val="26"/>
          <w:szCs w:val="26"/>
          <w:lang w:bidi="en-US"/>
        </w:rPr>
      </w:pPr>
    </w:p>
    <w:p w:rsidR="00392229" w:rsidRDefault="00392229" w:rsidP="00392229">
      <w:pPr>
        <w:tabs>
          <w:tab w:val="left" w:pos="0"/>
        </w:tabs>
        <w:spacing w:after="0" w:line="240" w:lineRule="auto"/>
        <w:ind w:right="54" w:firstLine="709"/>
        <w:jc w:val="both"/>
        <w:rPr>
          <w:rFonts w:ascii="Times New Roman" w:eastAsia="Calibri" w:hAnsi="Times New Roman" w:cs="Times New Roman"/>
          <w:sz w:val="26"/>
          <w:szCs w:val="26"/>
          <w:lang w:bidi="en-US"/>
        </w:rPr>
      </w:pPr>
    </w:p>
    <w:p w:rsidR="00392229" w:rsidRDefault="00392229" w:rsidP="00392229">
      <w:pPr>
        <w:tabs>
          <w:tab w:val="left" w:pos="0"/>
        </w:tabs>
        <w:spacing w:after="0" w:line="240" w:lineRule="auto"/>
        <w:ind w:right="54" w:firstLine="709"/>
        <w:jc w:val="both"/>
        <w:rPr>
          <w:rFonts w:ascii="Times New Roman" w:eastAsia="Calibri" w:hAnsi="Times New Roman" w:cs="Times New Roman"/>
          <w:sz w:val="26"/>
          <w:szCs w:val="26"/>
          <w:lang w:bidi="en-US"/>
        </w:rPr>
      </w:pPr>
    </w:p>
    <w:p w:rsidR="00392229" w:rsidRDefault="00392229" w:rsidP="00392229">
      <w:pPr>
        <w:tabs>
          <w:tab w:val="left" w:pos="0"/>
        </w:tabs>
        <w:spacing w:after="0" w:line="240" w:lineRule="auto"/>
        <w:ind w:right="54" w:firstLine="709"/>
        <w:jc w:val="both"/>
        <w:rPr>
          <w:rFonts w:ascii="Times New Roman" w:eastAsia="Calibri" w:hAnsi="Times New Roman" w:cs="Times New Roman"/>
          <w:sz w:val="26"/>
          <w:szCs w:val="26"/>
          <w:lang w:bidi="en-US"/>
        </w:rPr>
      </w:pPr>
    </w:p>
    <w:p w:rsidR="00392229" w:rsidRDefault="00392229" w:rsidP="00392229">
      <w:pPr>
        <w:tabs>
          <w:tab w:val="left" w:pos="0"/>
        </w:tabs>
        <w:spacing w:after="0" w:line="240" w:lineRule="auto"/>
        <w:ind w:right="54" w:firstLine="709"/>
        <w:jc w:val="both"/>
        <w:rPr>
          <w:rFonts w:ascii="Times New Roman" w:eastAsia="Calibri" w:hAnsi="Times New Roman" w:cs="Times New Roman"/>
          <w:sz w:val="26"/>
          <w:szCs w:val="26"/>
          <w:lang w:bidi="en-US"/>
        </w:rPr>
      </w:pPr>
    </w:p>
    <w:p w:rsidR="00392229" w:rsidRPr="00286ECB" w:rsidRDefault="00392229" w:rsidP="00392229">
      <w:pPr>
        <w:tabs>
          <w:tab w:val="left" w:pos="0"/>
        </w:tabs>
        <w:spacing w:after="0" w:line="240" w:lineRule="auto"/>
        <w:ind w:right="54" w:firstLine="709"/>
        <w:jc w:val="both"/>
        <w:rPr>
          <w:rFonts w:ascii="Times New Roman" w:eastAsia="Times New Roman" w:hAnsi="Times New Roman" w:cs="Times New Roman"/>
          <w:sz w:val="26"/>
          <w:szCs w:val="26"/>
          <w:lang w:eastAsia="ru-RU"/>
        </w:rPr>
      </w:pPr>
      <w:r w:rsidRPr="00286ECB">
        <w:rPr>
          <w:rFonts w:ascii="Times New Roman" w:eastAsia="Calibri" w:hAnsi="Times New Roman" w:cs="Times New Roman"/>
          <w:sz w:val="26"/>
          <w:szCs w:val="26"/>
          <w:lang w:bidi="en-US"/>
        </w:rPr>
        <w:t>В нашей школе работает сплочённый педаг</w:t>
      </w:r>
      <w:r>
        <w:rPr>
          <w:rFonts w:ascii="Times New Roman" w:eastAsia="Calibri" w:hAnsi="Times New Roman" w:cs="Times New Roman"/>
          <w:sz w:val="26"/>
          <w:szCs w:val="26"/>
          <w:lang w:bidi="en-US"/>
        </w:rPr>
        <w:t xml:space="preserve">огический коллектив, способный </w:t>
      </w:r>
      <w:r w:rsidRPr="00286ECB">
        <w:rPr>
          <w:rFonts w:ascii="Times New Roman" w:eastAsia="Calibri" w:hAnsi="Times New Roman" w:cs="Times New Roman"/>
          <w:sz w:val="26"/>
          <w:szCs w:val="26"/>
          <w:lang w:bidi="en-US"/>
        </w:rPr>
        <w:t xml:space="preserve">решать сложные педагогические задачи и проблемы. Созданы все условия для развития, становления личности ребёнка с учётом его индивидуальности, способностей, склонностей.  </w:t>
      </w:r>
    </w:p>
    <w:p w:rsidR="00392229" w:rsidRPr="00286ECB" w:rsidRDefault="00392229" w:rsidP="00392229">
      <w:pPr>
        <w:tabs>
          <w:tab w:val="left" w:pos="0"/>
        </w:tabs>
        <w:spacing w:after="0" w:line="240" w:lineRule="auto"/>
        <w:ind w:right="54" w:firstLine="709"/>
        <w:jc w:val="both"/>
        <w:rPr>
          <w:rFonts w:ascii="Times New Roman" w:eastAsia="Times New Roman" w:hAnsi="Times New Roman" w:cs="Times New Roman"/>
          <w:sz w:val="26"/>
          <w:szCs w:val="26"/>
          <w:lang w:eastAsia="ru-RU"/>
        </w:rPr>
      </w:pPr>
    </w:p>
    <w:p w:rsidR="00392229" w:rsidRPr="00286ECB" w:rsidRDefault="00392229" w:rsidP="00392229">
      <w:pPr>
        <w:spacing w:line="240" w:lineRule="auto"/>
        <w:jc w:val="both"/>
        <w:rPr>
          <w:rFonts w:ascii="Times New Roman" w:hAnsi="Times New Roman" w:cs="Times New Roman"/>
          <w:sz w:val="26"/>
          <w:szCs w:val="26"/>
        </w:rPr>
      </w:pPr>
    </w:p>
    <w:p w:rsidR="00673116" w:rsidRDefault="00673116"/>
    <w:sectPr w:rsidR="00673116" w:rsidSect="002E740B">
      <w:footerReference w:type="default" r:id="rId7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21D" w:rsidRDefault="00A0721D" w:rsidP="000B4191">
      <w:pPr>
        <w:spacing w:after="0" w:line="240" w:lineRule="auto"/>
      </w:pPr>
      <w:r>
        <w:separator/>
      </w:r>
    </w:p>
  </w:endnote>
  <w:endnote w:type="continuationSeparator" w:id="0">
    <w:p w:rsidR="00A0721D" w:rsidRDefault="00A0721D" w:rsidP="000B4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
    <w:altName w:val="Times New Roman"/>
    <w:panose1 w:val="00000000000000000000"/>
    <w:charset w:val="00"/>
    <w:family w:val="auto"/>
    <w:notTrueType/>
    <w:pitch w:val="variable"/>
    <w:sig w:usb0="00000003" w:usb1="00000000" w:usb2="00000000" w:usb3="00000000" w:csb0="00000001" w:csb1="00000000"/>
  </w:font>
  <w:font w:name="DejaVu Sans">
    <w:panose1 w:val="020B0603030804020204"/>
    <w:charset w:val="CC"/>
    <w:family w:val="swiss"/>
    <w:pitch w:val="variable"/>
    <w:sig w:usb0="E7002EFF" w:usb1="D200FDFF" w:usb2="0A246029" w:usb3="00000000" w:csb0="000001F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273358"/>
      <w:docPartObj>
        <w:docPartGallery w:val="Page Numbers (Bottom of Page)"/>
        <w:docPartUnique/>
      </w:docPartObj>
    </w:sdtPr>
    <w:sdtContent>
      <w:p w:rsidR="009F6114" w:rsidRDefault="000B4191">
        <w:pPr>
          <w:pStyle w:val="ae"/>
          <w:jc w:val="center"/>
        </w:pPr>
        <w:r>
          <w:fldChar w:fldCharType="begin"/>
        </w:r>
        <w:r w:rsidR="00392229">
          <w:instrText>PAGE   \* MERGEFORMAT</w:instrText>
        </w:r>
        <w:r>
          <w:fldChar w:fldCharType="separate"/>
        </w:r>
        <w:r w:rsidR="00351AB7">
          <w:rPr>
            <w:noProof/>
          </w:rPr>
          <w:t>25</w:t>
        </w:r>
        <w:r>
          <w:rPr>
            <w:noProof/>
          </w:rPr>
          <w:fldChar w:fldCharType="end"/>
        </w:r>
      </w:p>
    </w:sdtContent>
  </w:sdt>
  <w:p w:rsidR="009F6114" w:rsidRDefault="00A0721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21D" w:rsidRDefault="00A0721D" w:rsidP="000B4191">
      <w:pPr>
        <w:spacing w:after="0" w:line="240" w:lineRule="auto"/>
      </w:pPr>
      <w:r>
        <w:separator/>
      </w:r>
    </w:p>
  </w:footnote>
  <w:footnote w:type="continuationSeparator" w:id="0">
    <w:p w:rsidR="00A0721D" w:rsidRDefault="00A0721D" w:rsidP="000B41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AD89792"/>
    <w:lvl w:ilvl="0">
      <w:start w:val="1"/>
      <w:numFmt w:val="decimal"/>
      <w:pStyle w:val="2"/>
      <w:lvlText w:val="%1."/>
      <w:lvlJc w:val="left"/>
      <w:pPr>
        <w:tabs>
          <w:tab w:val="num" w:pos="643"/>
        </w:tabs>
        <w:ind w:left="643" w:hanging="360"/>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9"/>
    <w:multiLevelType w:val="multilevel"/>
    <w:tmpl w:val="00000009"/>
    <w:name w:val="WW8Num11"/>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B"/>
    <w:multiLevelType w:val="multilevel"/>
    <w:tmpl w:val="0000000B"/>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C"/>
    <w:multiLevelType w:val="multilevel"/>
    <w:tmpl w:val="0000000C"/>
    <w:name w:val="WW8Num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F"/>
    <w:multiLevelType w:val="multilevel"/>
    <w:tmpl w:val="0000000F"/>
    <w:name w:val="WW8Num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E73D30"/>
    <w:multiLevelType w:val="hybridMultilevel"/>
    <w:tmpl w:val="13B0B8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3504D0E"/>
    <w:multiLevelType w:val="hybridMultilevel"/>
    <w:tmpl w:val="A95826F6"/>
    <w:lvl w:ilvl="0" w:tplc="04190001">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716175B"/>
    <w:multiLevelType w:val="hybridMultilevel"/>
    <w:tmpl w:val="5B6CC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492913"/>
    <w:multiLevelType w:val="hybridMultilevel"/>
    <w:tmpl w:val="D51E9E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1010143"/>
    <w:multiLevelType w:val="hybridMultilevel"/>
    <w:tmpl w:val="40EAC6FC"/>
    <w:lvl w:ilvl="0" w:tplc="2E56065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2013A9"/>
    <w:multiLevelType w:val="hybridMultilevel"/>
    <w:tmpl w:val="8D00C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15463F"/>
    <w:multiLevelType w:val="hybridMultilevel"/>
    <w:tmpl w:val="B218DF42"/>
    <w:lvl w:ilvl="0" w:tplc="04190001">
      <w:start w:val="2006"/>
      <w:numFmt w:val="bullet"/>
      <w:lvlText w:val=""/>
      <w:lvlJc w:val="left"/>
      <w:pPr>
        <w:ind w:left="927"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CC021CF"/>
    <w:multiLevelType w:val="hybridMultilevel"/>
    <w:tmpl w:val="439633E2"/>
    <w:lvl w:ilvl="0" w:tplc="0419000D">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3372793"/>
    <w:multiLevelType w:val="hybridMultilevel"/>
    <w:tmpl w:val="DCC615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62925A4"/>
    <w:multiLevelType w:val="hybridMultilevel"/>
    <w:tmpl w:val="69B2394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C3D6D93"/>
    <w:multiLevelType w:val="hybridMultilevel"/>
    <w:tmpl w:val="5268C38A"/>
    <w:lvl w:ilvl="0" w:tplc="29B08A54">
      <w:start w:val="1"/>
      <w:numFmt w:val="decimal"/>
      <w:lvlText w:val="%1."/>
      <w:lvlJc w:val="left"/>
      <w:pPr>
        <w:ind w:left="1080" w:hanging="360"/>
      </w:pPr>
      <w:rPr>
        <w:rFonts w:eastAsia="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DBB0960"/>
    <w:multiLevelType w:val="hybridMultilevel"/>
    <w:tmpl w:val="A9E66EF2"/>
    <w:lvl w:ilvl="0" w:tplc="CC1E4496">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842D24"/>
    <w:multiLevelType w:val="multilevel"/>
    <w:tmpl w:val="1CF8B89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2072AA"/>
    <w:multiLevelType w:val="hybridMultilevel"/>
    <w:tmpl w:val="8ECA3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0A3755"/>
    <w:multiLevelType w:val="hybridMultilevel"/>
    <w:tmpl w:val="FA38DE46"/>
    <w:lvl w:ilvl="0" w:tplc="BF2C764C">
      <w:start w:val="1"/>
      <w:numFmt w:val="bullet"/>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85F2053"/>
    <w:multiLevelType w:val="hybridMultilevel"/>
    <w:tmpl w:val="7F207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E92309"/>
    <w:multiLevelType w:val="hybridMultilevel"/>
    <w:tmpl w:val="ACA02528"/>
    <w:lvl w:ilvl="0" w:tplc="2E56065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CE2551"/>
    <w:multiLevelType w:val="hybridMultilevel"/>
    <w:tmpl w:val="8D00C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F700A5"/>
    <w:multiLevelType w:val="hybridMultilevel"/>
    <w:tmpl w:val="B67C20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B037E5"/>
    <w:multiLevelType w:val="hybridMultilevel"/>
    <w:tmpl w:val="8C46C73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A2D1C61"/>
    <w:multiLevelType w:val="hybridMultilevel"/>
    <w:tmpl w:val="CE785F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A602F3E"/>
    <w:multiLevelType w:val="hybridMultilevel"/>
    <w:tmpl w:val="7F08C550"/>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B9C0546"/>
    <w:multiLevelType w:val="hybridMultilevel"/>
    <w:tmpl w:val="07F0C422"/>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CD73F1E"/>
    <w:multiLevelType w:val="hybridMultilevel"/>
    <w:tmpl w:val="5EDA3326"/>
    <w:lvl w:ilvl="0" w:tplc="8A98887E">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2F44294"/>
    <w:multiLevelType w:val="hybridMultilevel"/>
    <w:tmpl w:val="AE9648C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73427194"/>
    <w:multiLevelType w:val="hybridMultilevel"/>
    <w:tmpl w:val="1E32B34C"/>
    <w:lvl w:ilvl="0" w:tplc="04190001">
      <w:start w:val="1"/>
      <w:numFmt w:val="bullet"/>
      <w:lvlText w:val=""/>
      <w:lvlJc w:val="left"/>
      <w:pPr>
        <w:tabs>
          <w:tab w:val="num" w:pos="1035"/>
        </w:tabs>
        <w:ind w:left="103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6CC4CE8"/>
    <w:multiLevelType w:val="multilevel"/>
    <w:tmpl w:val="2732FF7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4">
    <w:nsid w:val="775C6359"/>
    <w:multiLevelType w:val="hybridMultilevel"/>
    <w:tmpl w:val="4F946F32"/>
    <w:lvl w:ilvl="0" w:tplc="04190005">
      <w:start w:val="1"/>
      <w:numFmt w:val="bullet"/>
      <w:lvlText w:val=""/>
      <w:lvlJc w:val="left"/>
      <w:pPr>
        <w:tabs>
          <w:tab w:val="num" w:pos="1069"/>
        </w:tabs>
        <w:ind w:left="1069" w:hanging="360"/>
      </w:pPr>
      <w:rPr>
        <w:rFonts w:ascii="Symbol" w:hAnsi="Symbol" w:hint="default"/>
      </w:rPr>
    </w:lvl>
    <w:lvl w:ilvl="1" w:tplc="04190001">
      <w:start w:val="1"/>
      <w:numFmt w:val="bullet"/>
      <w:lvlText w:val=""/>
      <w:lvlJc w:val="left"/>
      <w:pPr>
        <w:tabs>
          <w:tab w:val="num" w:pos="1789"/>
        </w:tabs>
        <w:ind w:left="178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86C1958"/>
    <w:multiLevelType w:val="hybridMultilevel"/>
    <w:tmpl w:val="18025C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90B7124"/>
    <w:multiLevelType w:val="hybridMultilevel"/>
    <w:tmpl w:val="61BCDFE2"/>
    <w:lvl w:ilvl="0" w:tplc="04190001">
      <w:start w:val="1"/>
      <w:numFmt w:val="bullet"/>
      <w:pStyle w:val="1"/>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9DC4347"/>
    <w:multiLevelType w:val="hybridMultilevel"/>
    <w:tmpl w:val="702E0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0"/>
  </w:num>
  <w:num w:numId="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4"/>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8"/>
  </w:num>
  <w:num w:numId="28">
    <w:abstractNumId w:val="14"/>
  </w:num>
  <w:num w:numId="29">
    <w:abstractNumId w:val="23"/>
  </w:num>
  <w:num w:numId="30">
    <w:abstractNumId w:val="11"/>
  </w:num>
  <w:num w:numId="31">
    <w:abstractNumId w:val="25"/>
  </w:num>
  <w:num w:numId="32">
    <w:abstractNumId w:val="18"/>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3"/>
  </w:num>
  <w:num w:numId="36">
    <w:abstractNumId w:val="22"/>
  </w:num>
  <w:num w:numId="37">
    <w:abstractNumId w:val="37"/>
  </w:num>
  <w:num w:numId="38">
    <w:abstractNumId w:val="9"/>
  </w:num>
  <w:num w:numId="39">
    <w:abstractNumId w:val="7"/>
  </w:num>
  <w:num w:numId="40">
    <w:abstractNumId w:val="12"/>
  </w:num>
  <w:num w:numId="41">
    <w:abstractNumId w:val="24"/>
  </w:num>
  <w:num w:numId="42">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392229"/>
    <w:rsid w:val="000B4191"/>
    <w:rsid w:val="000F4BF4"/>
    <w:rsid w:val="001F1BB9"/>
    <w:rsid w:val="00351AB7"/>
    <w:rsid w:val="00392229"/>
    <w:rsid w:val="004456C1"/>
    <w:rsid w:val="006622EA"/>
    <w:rsid w:val="00673116"/>
    <w:rsid w:val="00A0721D"/>
    <w:rsid w:val="00BF3FD6"/>
    <w:rsid w:val="00F979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5"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392229"/>
    <w:rPr>
      <w:lang w:val="ru-RU"/>
    </w:rPr>
  </w:style>
  <w:style w:type="paragraph" w:styleId="10">
    <w:name w:val="heading 1"/>
    <w:basedOn w:val="a0"/>
    <w:next w:val="a0"/>
    <w:link w:val="11"/>
    <w:qFormat/>
    <w:rsid w:val="00392229"/>
    <w:pPr>
      <w:keepNext/>
      <w:spacing w:after="0" w:line="240" w:lineRule="auto"/>
      <w:jc w:val="center"/>
      <w:outlineLvl w:val="0"/>
    </w:pPr>
    <w:rPr>
      <w:rFonts w:ascii="Times New Roman" w:eastAsia="Times New Roman" w:hAnsi="Times New Roman" w:cs="Times New Roman"/>
      <w:sz w:val="28"/>
      <w:szCs w:val="28"/>
      <w:lang w:eastAsia="ru-RU"/>
    </w:rPr>
  </w:style>
  <w:style w:type="paragraph" w:styleId="20">
    <w:name w:val="heading 2"/>
    <w:basedOn w:val="a0"/>
    <w:next w:val="a0"/>
    <w:link w:val="21"/>
    <w:semiHidden/>
    <w:unhideWhenUsed/>
    <w:qFormat/>
    <w:rsid w:val="00392229"/>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semiHidden/>
    <w:unhideWhenUsed/>
    <w:qFormat/>
    <w:rsid w:val="00392229"/>
    <w:pPr>
      <w:keepNext/>
      <w:spacing w:after="0" w:line="240" w:lineRule="auto"/>
      <w:jc w:val="center"/>
      <w:outlineLvl w:val="2"/>
    </w:pPr>
    <w:rPr>
      <w:rFonts w:ascii="Garamond" w:eastAsia="Calibri" w:hAnsi="Garamond" w:cs="Times New Roman"/>
      <w:sz w:val="24"/>
      <w:szCs w:val="20"/>
      <w:lang w:eastAsia="ru-RU"/>
    </w:rPr>
  </w:style>
  <w:style w:type="paragraph" w:styleId="4">
    <w:name w:val="heading 4"/>
    <w:basedOn w:val="a0"/>
    <w:next w:val="a0"/>
    <w:link w:val="40"/>
    <w:semiHidden/>
    <w:unhideWhenUsed/>
    <w:qFormat/>
    <w:rsid w:val="00392229"/>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semiHidden/>
    <w:unhideWhenUsed/>
    <w:qFormat/>
    <w:rsid w:val="00392229"/>
    <w:pPr>
      <w:spacing w:before="240" w:after="60" w:line="240" w:lineRule="auto"/>
      <w:outlineLvl w:val="4"/>
    </w:pPr>
    <w:rPr>
      <w:rFonts w:ascii="Times New Roman" w:eastAsia="Calibri" w:hAnsi="Times New Roman" w:cs="Times New Roman"/>
      <w:b/>
      <w:bCs/>
      <w:i/>
      <w:iCs/>
      <w:sz w:val="26"/>
      <w:szCs w:val="26"/>
      <w:lang w:eastAsia="ru-RU"/>
    </w:rPr>
  </w:style>
  <w:style w:type="paragraph" w:styleId="6">
    <w:name w:val="heading 6"/>
    <w:basedOn w:val="a0"/>
    <w:next w:val="a0"/>
    <w:link w:val="60"/>
    <w:semiHidden/>
    <w:unhideWhenUsed/>
    <w:qFormat/>
    <w:rsid w:val="00392229"/>
    <w:pPr>
      <w:keepNext/>
      <w:spacing w:after="0" w:line="240" w:lineRule="auto"/>
      <w:jc w:val="right"/>
      <w:outlineLvl w:val="5"/>
    </w:pPr>
    <w:rPr>
      <w:rFonts w:ascii="Times New Roman" w:eastAsia="Times New Roman" w:hAnsi="Times New Roman" w:cs="Times New Roman"/>
      <w:bCs/>
      <w:i/>
      <w:iCs/>
      <w:sz w:val="24"/>
      <w:szCs w:val="24"/>
      <w:lang w:eastAsia="ru-RU"/>
    </w:rPr>
  </w:style>
  <w:style w:type="paragraph" w:styleId="7">
    <w:name w:val="heading 7"/>
    <w:basedOn w:val="a0"/>
    <w:next w:val="a0"/>
    <w:link w:val="70"/>
    <w:semiHidden/>
    <w:unhideWhenUsed/>
    <w:qFormat/>
    <w:rsid w:val="00392229"/>
    <w:pPr>
      <w:keepNext/>
      <w:keepLines/>
      <w:spacing w:before="20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semiHidden/>
    <w:unhideWhenUsed/>
    <w:qFormat/>
    <w:rsid w:val="00392229"/>
    <w:pPr>
      <w:keepNext/>
      <w:keepLines/>
      <w:spacing w:before="20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semiHidden/>
    <w:unhideWhenUsed/>
    <w:qFormat/>
    <w:rsid w:val="00392229"/>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392229"/>
    <w:rPr>
      <w:rFonts w:ascii="Times New Roman" w:eastAsia="Times New Roman" w:hAnsi="Times New Roman" w:cs="Times New Roman"/>
      <w:sz w:val="28"/>
      <w:szCs w:val="28"/>
      <w:lang w:val="ru-RU" w:eastAsia="ru-RU"/>
    </w:rPr>
  </w:style>
  <w:style w:type="character" w:customStyle="1" w:styleId="21">
    <w:name w:val="Заголовок 2 Знак"/>
    <w:basedOn w:val="a1"/>
    <w:link w:val="20"/>
    <w:semiHidden/>
    <w:rsid w:val="00392229"/>
    <w:rPr>
      <w:rFonts w:ascii="Arial" w:eastAsia="Times New Roman" w:hAnsi="Arial" w:cs="Arial"/>
      <w:b/>
      <w:bCs/>
      <w:i/>
      <w:iCs/>
      <w:sz w:val="28"/>
      <w:szCs w:val="28"/>
      <w:lang w:val="ru-RU" w:eastAsia="ru-RU"/>
    </w:rPr>
  </w:style>
  <w:style w:type="character" w:customStyle="1" w:styleId="30">
    <w:name w:val="Заголовок 3 Знак"/>
    <w:basedOn w:val="a1"/>
    <w:link w:val="3"/>
    <w:semiHidden/>
    <w:rsid w:val="00392229"/>
    <w:rPr>
      <w:rFonts w:ascii="Garamond" w:eastAsia="Calibri" w:hAnsi="Garamond" w:cs="Times New Roman"/>
      <w:sz w:val="24"/>
      <w:szCs w:val="20"/>
      <w:lang w:val="ru-RU" w:eastAsia="ru-RU"/>
    </w:rPr>
  </w:style>
  <w:style w:type="character" w:customStyle="1" w:styleId="40">
    <w:name w:val="Заголовок 4 Знак"/>
    <w:basedOn w:val="a1"/>
    <w:link w:val="4"/>
    <w:semiHidden/>
    <w:rsid w:val="00392229"/>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semiHidden/>
    <w:rsid w:val="00392229"/>
    <w:rPr>
      <w:rFonts w:ascii="Times New Roman" w:eastAsia="Calibri" w:hAnsi="Times New Roman" w:cs="Times New Roman"/>
      <w:b/>
      <w:bCs/>
      <w:i/>
      <w:iCs/>
      <w:sz w:val="26"/>
      <w:szCs w:val="26"/>
      <w:lang w:val="ru-RU" w:eastAsia="ru-RU"/>
    </w:rPr>
  </w:style>
  <w:style w:type="character" w:customStyle="1" w:styleId="60">
    <w:name w:val="Заголовок 6 Знак"/>
    <w:basedOn w:val="a1"/>
    <w:link w:val="6"/>
    <w:semiHidden/>
    <w:rsid w:val="00392229"/>
    <w:rPr>
      <w:rFonts w:ascii="Times New Roman" w:eastAsia="Times New Roman" w:hAnsi="Times New Roman" w:cs="Times New Roman"/>
      <w:bCs/>
      <w:i/>
      <w:iCs/>
      <w:sz w:val="24"/>
      <w:szCs w:val="24"/>
      <w:lang w:val="ru-RU" w:eastAsia="ru-RU"/>
    </w:rPr>
  </w:style>
  <w:style w:type="character" w:customStyle="1" w:styleId="70">
    <w:name w:val="Заголовок 7 Знак"/>
    <w:basedOn w:val="a1"/>
    <w:link w:val="7"/>
    <w:semiHidden/>
    <w:rsid w:val="00392229"/>
    <w:rPr>
      <w:rFonts w:ascii="Cambria" w:eastAsia="Times New Roman" w:hAnsi="Cambria" w:cs="Times New Roman"/>
      <w:i/>
      <w:iCs/>
      <w:color w:val="404040"/>
      <w:sz w:val="24"/>
      <w:szCs w:val="24"/>
      <w:lang w:val="ru-RU" w:eastAsia="ru-RU"/>
    </w:rPr>
  </w:style>
  <w:style w:type="character" w:customStyle="1" w:styleId="80">
    <w:name w:val="Заголовок 8 Знак"/>
    <w:basedOn w:val="a1"/>
    <w:link w:val="8"/>
    <w:semiHidden/>
    <w:rsid w:val="00392229"/>
    <w:rPr>
      <w:rFonts w:ascii="Cambria" w:eastAsia="Times New Roman" w:hAnsi="Cambria" w:cs="Times New Roman"/>
      <w:color w:val="404040"/>
      <w:sz w:val="20"/>
      <w:szCs w:val="20"/>
      <w:lang w:val="ru-RU" w:eastAsia="ru-RU"/>
    </w:rPr>
  </w:style>
  <w:style w:type="character" w:customStyle="1" w:styleId="90">
    <w:name w:val="Заголовок 9 Знак"/>
    <w:basedOn w:val="a1"/>
    <w:link w:val="9"/>
    <w:semiHidden/>
    <w:rsid w:val="00392229"/>
    <w:rPr>
      <w:rFonts w:ascii="Cambria" w:eastAsia="Times New Roman" w:hAnsi="Cambria" w:cs="Times New Roman"/>
      <w:i/>
      <w:iCs/>
      <w:color w:val="404040"/>
      <w:sz w:val="20"/>
      <w:szCs w:val="20"/>
      <w:lang w:val="ru-RU" w:eastAsia="ru-RU"/>
    </w:rPr>
  </w:style>
  <w:style w:type="paragraph" w:styleId="a4">
    <w:name w:val="List Paragraph"/>
    <w:basedOn w:val="a0"/>
    <w:uiPriority w:val="34"/>
    <w:qFormat/>
    <w:rsid w:val="00392229"/>
    <w:pPr>
      <w:ind w:left="720"/>
      <w:contextualSpacing/>
    </w:pPr>
  </w:style>
  <w:style w:type="paragraph" w:styleId="a5">
    <w:name w:val="No Spacing"/>
    <w:link w:val="a6"/>
    <w:uiPriority w:val="1"/>
    <w:qFormat/>
    <w:rsid w:val="00392229"/>
    <w:pPr>
      <w:spacing w:after="0" w:line="240" w:lineRule="auto"/>
    </w:pPr>
    <w:rPr>
      <w:rFonts w:ascii="Times New Roman" w:eastAsia="Times New Roman" w:hAnsi="Times New Roman" w:cs="Times New Roman"/>
      <w:sz w:val="24"/>
      <w:szCs w:val="24"/>
      <w:lang w:val="ru-RU" w:eastAsia="ru-RU"/>
    </w:rPr>
  </w:style>
  <w:style w:type="paragraph" w:customStyle="1" w:styleId="71">
    <w:name w:val="Заголовок 71"/>
    <w:basedOn w:val="a0"/>
    <w:next w:val="a0"/>
    <w:semiHidden/>
    <w:unhideWhenUsed/>
    <w:qFormat/>
    <w:rsid w:val="00392229"/>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semiHidden/>
    <w:unhideWhenUsed/>
    <w:qFormat/>
    <w:rsid w:val="00392229"/>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semiHidden/>
    <w:unhideWhenUsed/>
    <w:qFormat/>
    <w:rsid w:val="00392229"/>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2">
    <w:name w:val="Нет списка1"/>
    <w:next w:val="a3"/>
    <w:uiPriority w:val="99"/>
    <w:semiHidden/>
    <w:unhideWhenUsed/>
    <w:rsid w:val="00392229"/>
  </w:style>
  <w:style w:type="character" w:styleId="a7">
    <w:name w:val="Hyperlink"/>
    <w:basedOn w:val="a1"/>
    <w:semiHidden/>
    <w:unhideWhenUsed/>
    <w:rsid w:val="00392229"/>
    <w:rPr>
      <w:color w:val="0000FF"/>
      <w:u w:val="single"/>
    </w:rPr>
  </w:style>
  <w:style w:type="character" w:customStyle="1" w:styleId="13">
    <w:name w:val="Просмотренная гиперссылка1"/>
    <w:basedOn w:val="a1"/>
    <w:uiPriority w:val="99"/>
    <w:semiHidden/>
    <w:unhideWhenUsed/>
    <w:rsid w:val="00392229"/>
    <w:rPr>
      <w:color w:val="800080"/>
      <w:u w:val="single"/>
    </w:rPr>
  </w:style>
  <w:style w:type="character" w:styleId="a8">
    <w:name w:val="Strong"/>
    <w:basedOn w:val="a1"/>
    <w:uiPriority w:val="22"/>
    <w:qFormat/>
    <w:rsid w:val="00392229"/>
    <w:rPr>
      <w:rFonts w:ascii="Times New Roman" w:hAnsi="Times New Roman" w:cs="Times New Roman" w:hint="default"/>
      <w:b/>
      <w:bCs/>
    </w:rPr>
  </w:style>
  <w:style w:type="paragraph" w:customStyle="1" w:styleId="14">
    <w:name w:val="Обычный (веб) Знак1"/>
    <w:basedOn w:val="10"/>
    <w:next w:val="a0"/>
    <w:autoRedefine/>
    <w:uiPriority w:val="99"/>
    <w:unhideWhenUsed/>
    <w:qFormat/>
    <w:rsid w:val="00392229"/>
    <w:pPr>
      <w:keepNext w:val="0"/>
      <w:pBdr>
        <w:bottom w:val="single" w:sz="4" w:space="4" w:color="4F81BD"/>
      </w:pBdr>
      <w:spacing w:before="200" w:after="280"/>
      <w:ind w:left="936" w:right="936"/>
      <w:jc w:val="left"/>
      <w:outlineLvl w:val="9"/>
    </w:pPr>
    <w:rPr>
      <w:rFonts w:ascii="Calibri" w:eastAsia="Calibri" w:hAnsi="Calibri"/>
      <w:b/>
      <w:i/>
      <w:sz w:val="24"/>
      <w:szCs w:val="22"/>
      <w:lang w:val="en-US" w:eastAsia="en-US" w:bidi="en-US"/>
    </w:rPr>
  </w:style>
  <w:style w:type="character" w:customStyle="1" w:styleId="a9">
    <w:name w:val="Текст сноски Знак"/>
    <w:link w:val="aa"/>
    <w:semiHidden/>
    <w:locked/>
    <w:rsid w:val="00392229"/>
    <w:rPr>
      <w:rFonts w:ascii="Times New Roman" w:eastAsia="Times New Roman" w:hAnsi="Times New Roman" w:cs="Times New Roman"/>
      <w:sz w:val="20"/>
      <w:szCs w:val="20"/>
      <w:lang w:eastAsia="ru-RU"/>
    </w:rPr>
  </w:style>
  <w:style w:type="character" w:customStyle="1" w:styleId="ab">
    <w:name w:val="Верхний колонтитул Знак"/>
    <w:basedOn w:val="a1"/>
    <w:link w:val="ac"/>
    <w:locked/>
    <w:rsid w:val="00392229"/>
    <w:rPr>
      <w:rFonts w:ascii="Calibri" w:eastAsia="Calibri" w:hAnsi="Calibri"/>
      <w:sz w:val="24"/>
      <w:szCs w:val="24"/>
    </w:rPr>
  </w:style>
  <w:style w:type="character" w:customStyle="1" w:styleId="ad">
    <w:name w:val="Нижний колонтитул Знак"/>
    <w:basedOn w:val="a1"/>
    <w:link w:val="ae"/>
    <w:uiPriority w:val="99"/>
    <w:locked/>
    <w:rsid w:val="00392229"/>
    <w:rPr>
      <w:sz w:val="24"/>
      <w:szCs w:val="24"/>
    </w:rPr>
  </w:style>
  <w:style w:type="character" w:customStyle="1" w:styleId="af">
    <w:name w:val="Название Знак"/>
    <w:basedOn w:val="a1"/>
    <w:link w:val="af0"/>
    <w:locked/>
    <w:rsid w:val="00392229"/>
    <w:rPr>
      <w:b/>
      <w:sz w:val="28"/>
      <w:szCs w:val="28"/>
    </w:rPr>
  </w:style>
  <w:style w:type="character" w:customStyle="1" w:styleId="15">
    <w:name w:val="Основной текст Знак1"/>
    <w:basedOn w:val="a1"/>
    <w:link w:val="16"/>
    <w:semiHidden/>
    <w:locked/>
    <w:rsid w:val="00392229"/>
    <w:rPr>
      <w:sz w:val="28"/>
      <w:szCs w:val="28"/>
    </w:rPr>
  </w:style>
  <w:style w:type="character" w:customStyle="1" w:styleId="af1">
    <w:name w:val="Основной текст с отступом Знак"/>
    <w:basedOn w:val="a1"/>
    <w:link w:val="af2"/>
    <w:semiHidden/>
    <w:locked/>
    <w:rsid w:val="00392229"/>
    <w:rPr>
      <w:sz w:val="28"/>
      <w:szCs w:val="28"/>
    </w:rPr>
  </w:style>
  <w:style w:type="character" w:customStyle="1" w:styleId="af3">
    <w:name w:val="Подзаголовок Знак"/>
    <w:basedOn w:val="a1"/>
    <w:link w:val="af4"/>
    <w:locked/>
    <w:rsid w:val="00392229"/>
    <w:rPr>
      <w:rFonts w:ascii="Cambria" w:hAnsi="Cambria"/>
      <w:sz w:val="24"/>
      <w:szCs w:val="24"/>
      <w:lang w:bidi="en-US"/>
    </w:rPr>
  </w:style>
  <w:style w:type="paragraph" w:customStyle="1" w:styleId="16">
    <w:name w:val="Основной текст1"/>
    <w:basedOn w:val="a0"/>
    <w:next w:val="af5"/>
    <w:link w:val="15"/>
    <w:semiHidden/>
    <w:unhideWhenUsed/>
    <w:rsid w:val="00392229"/>
    <w:pPr>
      <w:spacing w:after="120" w:line="240" w:lineRule="auto"/>
    </w:pPr>
    <w:rPr>
      <w:sz w:val="28"/>
      <w:szCs w:val="28"/>
      <w:lang w:val="en-US"/>
    </w:rPr>
  </w:style>
  <w:style w:type="character" w:customStyle="1" w:styleId="af6">
    <w:name w:val="Основной текст Знак"/>
    <w:basedOn w:val="a1"/>
    <w:semiHidden/>
    <w:rsid w:val="00392229"/>
    <w:rPr>
      <w:rFonts w:ascii="Times New Roman" w:eastAsia="Times New Roman" w:hAnsi="Times New Roman" w:cs="Times New Roman"/>
      <w:sz w:val="24"/>
      <w:szCs w:val="24"/>
      <w:lang w:eastAsia="ru-RU"/>
    </w:rPr>
  </w:style>
  <w:style w:type="character" w:customStyle="1" w:styleId="af7">
    <w:name w:val="Красная строка Знак"/>
    <w:basedOn w:val="af6"/>
    <w:link w:val="af8"/>
    <w:semiHidden/>
    <w:locked/>
    <w:rsid w:val="00392229"/>
  </w:style>
  <w:style w:type="character" w:customStyle="1" w:styleId="22">
    <w:name w:val="Основной текст 2 Знак"/>
    <w:basedOn w:val="a1"/>
    <w:link w:val="23"/>
    <w:semiHidden/>
    <w:locked/>
    <w:rsid w:val="00392229"/>
    <w:rPr>
      <w:sz w:val="24"/>
      <w:szCs w:val="24"/>
    </w:rPr>
  </w:style>
  <w:style w:type="character" w:customStyle="1" w:styleId="31">
    <w:name w:val="Основной текст 3 Знак"/>
    <w:basedOn w:val="a1"/>
    <w:link w:val="32"/>
    <w:semiHidden/>
    <w:locked/>
    <w:rsid w:val="00392229"/>
    <w:rPr>
      <w:sz w:val="16"/>
      <w:szCs w:val="16"/>
    </w:rPr>
  </w:style>
  <w:style w:type="character" w:customStyle="1" w:styleId="24">
    <w:name w:val="Основной текст с отступом 2 Знак"/>
    <w:basedOn w:val="a1"/>
    <w:link w:val="25"/>
    <w:semiHidden/>
    <w:locked/>
    <w:rsid w:val="00392229"/>
    <w:rPr>
      <w:sz w:val="24"/>
      <w:szCs w:val="24"/>
    </w:rPr>
  </w:style>
  <w:style w:type="character" w:customStyle="1" w:styleId="33">
    <w:name w:val="Основной текст с отступом 3 Знак"/>
    <w:basedOn w:val="a1"/>
    <w:link w:val="34"/>
    <w:semiHidden/>
    <w:locked/>
    <w:rsid w:val="00392229"/>
    <w:rPr>
      <w:sz w:val="16"/>
      <w:szCs w:val="16"/>
    </w:rPr>
  </w:style>
  <w:style w:type="character" w:customStyle="1" w:styleId="af9">
    <w:name w:val="Схема документа Знак"/>
    <w:link w:val="afa"/>
    <w:semiHidden/>
    <w:locked/>
    <w:rsid w:val="00392229"/>
    <w:rPr>
      <w:rFonts w:ascii="Tahoma" w:hAnsi="Tahoma" w:cs="Tahoma"/>
      <w:sz w:val="16"/>
      <w:szCs w:val="16"/>
    </w:rPr>
  </w:style>
  <w:style w:type="character" w:customStyle="1" w:styleId="afb">
    <w:name w:val="Текст Знак"/>
    <w:basedOn w:val="a1"/>
    <w:link w:val="afc"/>
    <w:semiHidden/>
    <w:locked/>
    <w:rsid w:val="00392229"/>
    <w:rPr>
      <w:rFonts w:ascii="Courier New" w:hAnsi="Courier New" w:cs="Courier New"/>
    </w:rPr>
  </w:style>
  <w:style w:type="character" w:customStyle="1" w:styleId="afd">
    <w:name w:val="Текст выноски Знак"/>
    <w:basedOn w:val="a1"/>
    <w:link w:val="afe"/>
    <w:semiHidden/>
    <w:locked/>
    <w:rsid w:val="00392229"/>
    <w:rPr>
      <w:rFonts w:ascii="Tahoma" w:hAnsi="Tahoma" w:cs="Tahoma"/>
      <w:sz w:val="16"/>
      <w:szCs w:val="16"/>
    </w:rPr>
  </w:style>
  <w:style w:type="character" w:customStyle="1" w:styleId="a6">
    <w:name w:val="Без интервала Знак"/>
    <w:basedOn w:val="a1"/>
    <w:link w:val="a5"/>
    <w:uiPriority w:val="1"/>
    <w:locked/>
    <w:rsid w:val="00392229"/>
    <w:rPr>
      <w:rFonts w:ascii="Times New Roman" w:eastAsia="Times New Roman" w:hAnsi="Times New Roman" w:cs="Times New Roman"/>
      <w:sz w:val="24"/>
      <w:szCs w:val="24"/>
      <w:lang w:val="ru-RU" w:eastAsia="ru-RU"/>
    </w:rPr>
  </w:style>
  <w:style w:type="character" w:customStyle="1" w:styleId="26">
    <w:name w:val="Цитата 2 Знак"/>
    <w:basedOn w:val="a1"/>
    <w:link w:val="27"/>
    <w:locked/>
    <w:rsid w:val="00392229"/>
    <w:rPr>
      <w:rFonts w:ascii="Calibri" w:hAnsi="Calibri"/>
      <w:i/>
      <w:sz w:val="24"/>
      <w:szCs w:val="24"/>
      <w:lang w:bidi="en-US"/>
    </w:rPr>
  </w:style>
  <w:style w:type="character" w:customStyle="1" w:styleId="28">
    <w:name w:val="Выделенная цитата Знак2"/>
    <w:basedOn w:val="a1"/>
    <w:link w:val="aff"/>
    <w:locked/>
    <w:rsid w:val="00392229"/>
    <w:rPr>
      <w:rFonts w:ascii="Calibri" w:hAnsi="Calibri"/>
      <w:b/>
      <w:i/>
      <w:sz w:val="24"/>
      <w:lang w:bidi="en-US"/>
    </w:rPr>
  </w:style>
  <w:style w:type="paragraph" w:customStyle="1" w:styleId="aff0">
    <w:name w:val="Знак"/>
    <w:basedOn w:val="10"/>
    <w:next w:val="a0"/>
    <w:autoRedefine/>
    <w:uiPriority w:val="1"/>
    <w:qFormat/>
    <w:rsid w:val="00392229"/>
    <w:pPr>
      <w:keepNext w:val="0"/>
      <w:spacing w:after="160" w:line="240" w:lineRule="exact"/>
      <w:jc w:val="left"/>
      <w:outlineLvl w:val="9"/>
    </w:pPr>
    <w:rPr>
      <w:rFonts w:ascii="Verdana" w:hAnsi="Verdana"/>
      <w:sz w:val="20"/>
      <w:szCs w:val="20"/>
      <w:lang w:val="en-US" w:eastAsia="en-US"/>
    </w:rPr>
  </w:style>
  <w:style w:type="paragraph" w:customStyle="1" w:styleId="17">
    <w:name w:val="Абзац списка1"/>
    <w:basedOn w:val="10"/>
    <w:next w:val="a0"/>
    <w:autoRedefine/>
    <w:uiPriority w:val="1"/>
    <w:qFormat/>
    <w:rsid w:val="00392229"/>
    <w:pPr>
      <w:keepNext w:val="0"/>
      <w:spacing w:after="200" w:line="276" w:lineRule="auto"/>
      <w:ind w:left="720"/>
      <w:contextualSpacing/>
      <w:jc w:val="left"/>
      <w:outlineLvl w:val="9"/>
    </w:pPr>
    <w:rPr>
      <w:rFonts w:ascii="Calibri" w:hAnsi="Calibri"/>
      <w:sz w:val="22"/>
      <w:szCs w:val="22"/>
      <w:lang w:val="en-US" w:eastAsia="en-US" w:bidi="en-US"/>
    </w:rPr>
  </w:style>
  <w:style w:type="paragraph" w:customStyle="1" w:styleId="FR2">
    <w:name w:val="FR2"/>
    <w:next w:val="a0"/>
    <w:autoRedefine/>
    <w:uiPriority w:val="1"/>
    <w:qFormat/>
    <w:rsid w:val="00392229"/>
    <w:pPr>
      <w:widowControl w:val="0"/>
      <w:autoSpaceDE w:val="0"/>
      <w:autoSpaceDN w:val="0"/>
      <w:adjustRightInd w:val="0"/>
      <w:spacing w:after="100" w:line="240" w:lineRule="auto"/>
      <w:jc w:val="right"/>
    </w:pPr>
    <w:rPr>
      <w:rFonts w:ascii="Arial" w:eastAsia="Calibri" w:hAnsi="Arial" w:cs="Arial"/>
      <w:i/>
      <w:iCs/>
      <w:sz w:val="16"/>
      <w:szCs w:val="16"/>
      <w:lang w:val="ru-RU" w:eastAsia="ru-RU"/>
    </w:rPr>
  </w:style>
  <w:style w:type="paragraph" w:customStyle="1" w:styleId="aff1">
    <w:name w:val="обычный"/>
    <w:basedOn w:val="10"/>
    <w:autoRedefine/>
    <w:uiPriority w:val="1"/>
    <w:qFormat/>
    <w:rsid w:val="00392229"/>
    <w:pPr>
      <w:keepNext w:val="0"/>
      <w:spacing w:line="360" w:lineRule="auto"/>
      <w:ind w:firstLine="567"/>
      <w:jc w:val="both"/>
      <w:outlineLvl w:val="9"/>
    </w:pPr>
    <w:rPr>
      <w:sz w:val="24"/>
      <w:szCs w:val="20"/>
    </w:rPr>
  </w:style>
  <w:style w:type="paragraph" w:customStyle="1" w:styleId="aff2">
    <w:name w:val="название"/>
    <w:basedOn w:val="10"/>
    <w:next w:val="a0"/>
    <w:autoRedefine/>
    <w:uiPriority w:val="1"/>
    <w:qFormat/>
    <w:rsid w:val="00392229"/>
    <w:pPr>
      <w:keepNext w:val="0"/>
      <w:spacing w:before="120" w:after="60" w:line="360" w:lineRule="auto"/>
      <w:ind w:firstLine="567"/>
      <w:jc w:val="both"/>
      <w:outlineLvl w:val="9"/>
    </w:pPr>
    <w:rPr>
      <w:b/>
      <w:bCs/>
      <w:sz w:val="24"/>
      <w:szCs w:val="24"/>
    </w:rPr>
  </w:style>
  <w:style w:type="character" w:customStyle="1" w:styleId="NoSpacingChar">
    <w:name w:val="No Spacing Char"/>
    <w:basedOn w:val="a1"/>
    <w:link w:val="18"/>
    <w:locked/>
    <w:rsid w:val="00392229"/>
    <w:rPr>
      <w:rFonts w:ascii="Calibri" w:hAnsi="Calibri"/>
      <w:sz w:val="32"/>
      <w:szCs w:val="32"/>
    </w:rPr>
  </w:style>
  <w:style w:type="paragraph" w:customStyle="1" w:styleId="18">
    <w:name w:val="Без интервала1"/>
    <w:basedOn w:val="10"/>
    <w:next w:val="a0"/>
    <w:link w:val="NoSpacingChar"/>
    <w:autoRedefine/>
    <w:qFormat/>
    <w:rsid w:val="00392229"/>
    <w:pPr>
      <w:keepNext w:val="0"/>
      <w:jc w:val="left"/>
      <w:outlineLvl w:val="9"/>
    </w:pPr>
    <w:rPr>
      <w:rFonts w:ascii="Calibri" w:eastAsiaTheme="minorHAnsi" w:hAnsi="Calibri" w:cstheme="minorBidi"/>
      <w:sz w:val="32"/>
      <w:szCs w:val="32"/>
      <w:lang w:val="en-US" w:eastAsia="en-US"/>
    </w:rPr>
  </w:style>
  <w:style w:type="character" w:customStyle="1" w:styleId="aff3">
    <w:name w:val="СПИСОК Знак Знак"/>
    <w:link w:val="a"/>
    <w:uiPriority w:val="1"/>
    <w:locked/>
    <w:rsid w:val="00392229"/>
    <w:rPr>
      <w:rFonts w:ascii="Times New Roman" w:eastAsia="Times New Roman" w:hAnsi="Times New Roman"/>
      <w:lang w:eastAsia="ru-RU"/>
    </w:rPr>
  </w:style>
  <w:style w:type="paragraph" w:customStyle="1" w:styleId="a">
    <w:name w:val="СПИСОК"/>
    <w:basedOn w:val="aff1"/>
    <w:next w:val="a0"/>
    <w:link w:val="aff3"/>
    <w:autoRedefine/>
    <w:uiPriority w:val="1"/>
    <w:qFormat/>
    <w:rsid w:val="00392229"/>
    <w:pPr>
      <w:numPr>
        <w:numId w:val="7"/>
      </w:numPr>
      <w:spacing w:line="240" w:lineRule="auto"/>
    </w:pPr>
    <w:rPr>
      <w:rFonts w:cstheme="minorBidi"/>
      <w:sz w:val="22"/>
      <w:szCs w:val="22"/>
      <w:lang w:val="en-US"/>
    </w:rPr>
  </w:style>
  <w:style w:type="paragraph" w:customStyle="1" w:styleId="Standard">
    <w:name w:val="Standard"/>
    <w:next w:val="a0"/>
    <w:autoRedefine/>
    <w:uiPriority w:val="1"/>
    <w:qFormat/>
    <w:rsid w:val="00392229"/>
    <w:pPr>
      <w:suppressAutoHyphens/>
      <w:autoSpaceDN w:val="0"/>
    </w:pPr>
    <w:rPr>
      <w:rFonts w:ascii="Calibri" w:eastAsia="Times New Roman" w:hAnsi="Calibri" w:cs="F"/>
      <w:kern w:val="3"/>
      <w:lang w:val="ru-RU"/>
    </w:rPr>
  </w:style>
  <w:style w:type="paragraph" w:customStyle="1" w:styleId="aff4">
    <w:name w:val="Базовый"/>
    <w:next w:val="a0"/>
    <w:autoRedefine/>
    <w:uiPriority w:val="1"/>
    <w:qFormat/>
    <w:rsid w:val="00392229"/>
    <w:pPr>
      <w:tabs>
        <w:tab w:val="left" w:pos="709"/>
      </w:tabs>
      <w:suppressAutoHyphens/>
      <w:spacing w:line="276" w:lineRule="atLeast"/>
    </w:pPr>
    <w:rPr>
      <w:rFonts w:ascii="Calibri" w:eastAsia="DejaVu Sans" w:hAnsi="Calibri" w:cs="Times New Roman"/>
      <w:color w:val="00000A"/>
      <w:lang w:val="ru-RU"/>
    </w:rPr>
  </w:style>
  <w:style w:type="paragraph" w:customStyle="1" w:styleId="FR1">
    <w:name w:val="FR1"/>
    <w:next w:val="a0"/>
    <w:autoRedefine/>
    <w:uiPriority w:val="1"/>
    <w:qFormat/>
    <w:rsid w:val="00392229"/>
    <w:pPr>
      <w:widowControl w:val="0"/>
      <w:autoSpaceDE w:val="0"/>
      <w:autoSpaceDN w:val="0"/>
      <w:adjustRightInd w:val="0"/>
      <w:spacing w:before="220" w:after="0" w:line="240" w:lineRule="auto"/>
      <w:jc w:val="center"/>
    </w:pPr>
    <w:rPr>
      <w:rFonts w:ascii="Courier New" w:eastAsia="Times New Roman" w:hAnsi="Courier New" w:cs="Courier New"/>
      <w:sz w:val="16"/>
      <w:szCs w:val="16"/>
      <w:lang w:val="ru-RU" w:eastAsia="ru-RU"/>
    </w:rPr>
  </w:style>
  <w:style w:type="paragraph" w:customStyle="1" w:styleId="FR3">
    <w:name w:val="FR3"/>
    <w:next w:val="a0"/>
    <w:autoRedefine/>
    <w:uiPriority w:val="1"/>
    <w:qFormat/>
    <w:rsid w:val="00392229"/>
    <w:pPr>
      <w:widowControl w:val="0"/>
      <w:autoSpaceDE w:val="0"/>
      <w:autoSpaceDN w:val="0"/>
      <w:adjustRightInd w:val="0"/>
      <w:spacing w:before="260" w:after="0" w:line="240" w:lineRule="auto"/>
      <w:ind w:left="1040" w:right="1000"/>
      <w:jc w:val="center"/>
    </w:pPr>
    <w:rPr>
      <w:rFonts w:ascii="Times New Roman" w:eastAsia="Times New Roman" w:hAnsi="Times New Roman" w:cs="Times New Roman"/>
      <w:b/>
      <w:bCs/>
      <w:sz w:val="16"/>
      <w:szCs w:val="16"/>
      <w:lang w:val="ru-RU" w:eastAsia="ru-RU"/>
    </w:rPr>
  </w:style>
  <w:style w:type="paragraph" w:customStyle="1" w:styleId="c2">
    <w:name w:val="c2"/>
    <w:basedOn w:val="10"/>
    <w:next w:val="a0"/>
    <w:autoRedefine/>
    <w:uiPriority w:val="1"/>
    <w:qFormat/>
    <w:rsid w:val="00392229"/>
    <w:pPr>
      <w:keepNext w:val="0"/>
      <w:spacing w:before="90" w:after="90"/>
      <w:jc w:val="left"/>
      <w:outlineLvl w:val="9"/>
    </w:pPr>
    <w:rPr>
      <w:sz w:val="24"/>
      <w:szCs w:val="24"/>
    </w:rPr>
  </w:style>
  <w:style w:type="paragraph" w:customStyle="1" w:styleId="c5">
    <w:name w:val="c5"/>
    <w:basedOn w:val="10"/>
    <w:next w:val="a0"/>
    <w:autoRedefine/>
    <w:uiPriority w:val="1"/>
    <w:qFormat/>
    <w:rsid w:val="00392229"/>
    <w:pPr>
      <w:keepNext w:val="0"/>
      <w:spacing w:before="90" w:after="90"/>
      <w:jc w:val="left"/>
      <w:outlineLvl w:val="9"/>
    </w:pPr>
    <w:rPr>
      <w:sz w:val="24"/>
      <w:szCs w:val="24"/>
    </w:rPr>
  </w:style>
  <w:style w:type="paragraph" w:customStyle="1" w:styleId="aff5">
    <w:name w:val="Содержимое таблицы"/>
    <w:basedOn w:val="10"/>
    <w:next w:val="a0"/>
    <w:autoRedefine/>
    <w:uiPriority w:val="1"/>
    <w:qFormat/>
    <w:rsid w:val="00392229"/>
    <w:pPr>
      <w:keepNext w:val="0"/>
      <w:widowControl w:val="0"/>
      <w:suppressLineNumbers/>
      <w:suppressAutoHyphens/>
      <w:jc w:val="left"/>
      <w:outlineLvl w:val="9"/>
    </w:pPr>
    <w:rPr>
      <w:rFonts w:eastAsia="Lucida Sans Unicode" w:cs="Tahoma"/>
      <w:kern w:val="2"/>
      <w:sz w:val="24"/>
      <w:szCs w:val="24"/>
      <w:lang w:eastAsia="hi-IN" w:bidi="hi-IN"/>
    </w:rPr>
  </w:style>
  <w:style w:type="paragraph" w:customStyle="1" w:styleId="Osnova">
    <w:name w:val="Osnova"/>
    <w:basedOn w:val="10"/>
    <w:next w:val="a0"/>
    <w:autoRedefine/>
    <w:uiPriority w:val="1"/>
    <w:qFormat/>
    <w:rsid w:val="00392229"/>
    <w:pPr>
      <w:keepNext w:val="0"/>
      <w:widowControl w:val="0"/>
      <w:suppressAutoHyphens/>
      <w:spacing w:line="213" w:lineRule="exact"/>
      <w:ind w:firstLine="339"/>
      <w:jc w:val="both"/>
      <w:outlineLvl w:val="9"/>
    </w:pPr>
    <w:rPr>
      <w:rFonts w:ascii="NewtonCSanPin" w:eastAsia="Lucida Sans Unicode" w:hAnsi="NewtonCSanPin" w:cs="NewtonCSanPin"/>
      <w:color w:val="000000"/>
      <w:kern w:val="2"/>
      <w:sz w:val="21"/>
      <w:szCs w:val="21"/>
    </w:rPr>
  </w:style>
  <w:style w:type="paragraph" w:customStyle="1" w:styleId="dash041e005f0431005f044b005f0447005f043d005f044b005f0439">
    <w:name w:val="dash041e_005f0431_005f044b_005f0447_005f043d_005f044b_005f0439"/>
    <w:basedOn w:val="10"/>
    <w:next w:val="a0"/>
    <w:autoRedefine/>
    <w:uiPriority w:val="1"/>
    <w:qFormat/>
    <w:rsid w:val="00392229"/>
    <w:pPr>
      <w:keepNext w:val="0"/>
      <w:jc w:val="left"/>
      <w:outlineLvl w:val="9"/>
    </w:pPr>
    <w:rPr>
      <w:sz w:val="24"/>
      <w:szCs w:val="24"/>
    </w:rPr>
  </w:style>
  <w:style w:type="paragraph" w:customStyle="1" w:styleId="210">
    <w:name w:val="Основной текст 21"/>
    <w:basedOn w:val="10"/>
    <w:next w:val="a0"/>
    <w:autoRedefine/>
    <w:uiPriority w:val="1"/>
    <w:qFormat/>
    <w:rsid w:val="00392229"/>
    <w:pPr>
      <w:keepNext w:val="0"/>
      <w:widowControl w:val="0"/>
      <w:suppressAutoHyphens/>
      <w:spacing w:after="120" w:line="480" w:lineRule="auto"/>
      <w:jc w:val="left"/>
      <w:outlineLvl w:val="9"/>
    </w:pPr>
    <w:rPr>
      <w:rFonts w:ascii="Arial" w:eastAsia="SimSun" w:hAnsi="Arial" w:cs="Mangal"/>
      <w:kern w:val="2"/>
      <w:sz w:val="20"/>
      <w:szCs w:val="24"/>
      <w:lang w:eastAsia="hi-IN" w:bidi="hi-IN"/>
    </w:rPr>
  </w:style>
  <w:style w:type="paragraph" w:customStyle="1" w:styleId="19">
    <w:name w:val="Основной 1 см"/>
    <w:basedOn w:val="10"/>
    <w:next w:val="a0"/>
    <w:autoRedefine/>
    <w:uiPriority w:val="1"/>
    <w:qFormat/>
    <w:rsid w:val="00392229"/>
    <w:pPr>
      <w:keepNext w:val="0"/>
      <w:ind w:firstLine="567"/>
      <w:jc w:val="both"/>
      <w:outlineLvl w:val="9"/>
    </w:pPr>
    <w:rPr>
      <w:szCs w:val="20"/>
    </w:rPr>
  </w:style>
  <w:style w:type="paragraph" w:customStyle="1" w:styleId="western">
    <w:name w:val="western"/>
    <w:basedOn w:val="10"/>
    <w:next w:val="a0"/>
    <w:autoRedefine/>
    <w:uiPriority w:val="1"/>
    <w:qFormat/>
    <w:rsid w:val="00392229"/>
    <w:pPr>
      <w:keepNext w:val="0"/>
      <w:spacing w:before="100" w:beforeAutospacing="1" w:after="100" w:afterAutospacing="1"/>
      <w:jc w:val="left"/>
      <w:outlineLvl w:val="9"/>
    </w:pPr>
    <w:rPr>
      <w:sz w:val="24"/>
      <w:szCs w:val="24"/>
    </w:rPr>
  </w:style>
  <w:style w:type="paragraph" w:customStyle="1" w:styleId="51">
    <w:name w:val="Знак5"/>
    <w:basedOn w:val="10"/>
    <w:next w:val="a0"/>
    <w:autoRedefine/>
    <w:uiPriority w:val="1"/>
    <w:qFormat/>
    <w:rsid w:val="00392229"/>
    <w:pPr>
      <w:keepNext w:val="0"/>
      <w:spacing w:after="160" w:line="240" w:lineRule="exact"/>
      <w:jc w:val="left"/>
      <w:outlineLvl w:val="9"/>
    </w:pPr>
    <w:rPr>
      <w:rFonts w:ascii="Verdana" w:hAnsi="Verdana"/>
      <w:sz w:val="20"/>
      <w:szCs w:val="20"/>
      <w:lang w:val="en-US" w:eastAsia="en-US"/>
    </w:rPr>
  </w:style>
  <w:style w:type="paragraph" w:customStyle="1" w:styleId="c13">
    <w:name w:val="c13"/>
    <w:basedOn w:val="10"/>
    <w:next w:val="a0"/>
    <w:autoRedefine/>
    <w:uiPriority w:val="1"/>
    <w:qFormat/>
    <w:rsid w:val="00392229"/>
    <w:pPr>
      <w:keepNext w:val="0"/>
      <w:spacing w:before="100" w:beforeAutospacing="1" w:after="100" w:afterAutospacing="1"/>
      <w:jc w:val="left"/>
      <w:outlineLvl w:val="9"/>
    </w:pPr>
    <w:rPr>
      <w:sz w:val="24"/>
      <w:szCs w:val="24"/>
    </w:rPr>
  </w:style>
  <w:style w:type="character" w:customStyle="1" w:styleId="aff6">
    <w:name w:val="Основной текст_"/>
    <w:link w:val="29"/>
    <w:locked/>
    <w:rsid w:val="00392229"/>
    <w:rPr>
      <w:shd w:val="clear" w:color="auto" w:fill="FFFFFF"/>
    </w:rPr>
  </w:style>
  <w:style w:type="paragraph" w:customStyle="1" w:styleId="29">
    <w:name w:val="Основной текст2"/>
    <w:basedOn w:val="10"/>
    <w:next w:val="a0"/>
    <w:link w:val="aff6"/>
    <w:autoRedefine/>
    <w:qFormat/>
    <w:rsid w:val="00392229"/>
    <w:pPr>
      <w:keepNext w:val="0"/>
      <w:shd w:val="clear" w:color="auto" w:fill="FFFFFF"/>
      <w:spacing w:line="0" w:lineRule="atLeast"/>
      <w:jc w:val="left"/>
      <w:outlineLvl w:val="9"/>
    </w:pPr>
    <w:rPr>
      <w:rFonts w:asciiTheme="minorHAnsi" w:eastAsiaTheme="minorHAnsi" w:hAnsiTheme="minorHAnsi" w:cstheme="minorBidi"/>
      <w:sz w:val="22"/>
      <w:szCs w:val="22"/>
      <w:lang w:val="en-US" w:eastAsia="en-US"/>
    </w:rPr>
  </w:style>
  <w:style w:type="paragraph" w:customStyle="1" w:styleId="c26">
    <w:name w:val="c26"/>
    <w:basedOn w:val="10"/>
    <w:next w:val="a0"/>
    <w:autoRedefine/>
    <w:uiPriority w:val="1"/>
    <w:qFormat/>
    <w:rsid w:val="00392229"/>
    <w:pPr>
      <w:keepNext w:val="0"/>
      <w:spacing w:before="100" w:beforeAutospacing="1" w:after="100" w:afterAutospacing="1"/>
      <w:jc w:val="left"/>
      <w:outlineLvl w:val="9"/>
    </w:pPr>
    <w:rPr>
      <w:sz w:val="24"/>
      <w:szCs w:val="24"/>
    </w:rPr>
  </w:style>
  <w:style w:type="paragraph" w:customStyle="1" w:styleId="c16">
    <w:name w:val="c16"/>
    <w:basedOn w:val="10"/>
    <w:next w:val="a0"/>
    <w:autoRedefine/>
    <w:uiPriority w:val="1"/>
    <w:qFormat/>
    <w:rsid w:val="00392229"/>
    <w:pPr>
      <w:keepNext w:val="0"/>
      <w:spacing w:before="100" w:beforeAutospacing="1" w:after="100" w:afterAutospacing="1"/>
      <w:jc w:val="left"/>
      <w:outlineLvl w:val="9"/>
    </w:pPr>
    <w:rPr>
      <w:sz w:val="24"/>
      <w:szCs w:val="24"/>
    </w:rPr>
  </w:style>
  <w:style w:type="character" w:customStyle="1" w:styleId="2a">
    <w:name w:val="Основной текст (2)_"/>
    <w:link w:val="2b"/>
    <w:locked/>
    <w:rsid w:val="00392229"/>
    <w:rPr>
      <w:shd w:val="clear" w:color="auto" w:fill="FFFFFF"/>
    </w:rPr>
  </w:style>
  <w:style w:type="paragraph" w:customStyle="1" w:styleId="2b">
    <w:name w:val="Основной текст (2)"/>
    <w:basedOn w:val="10"/>
    <w:next w:val="a0"/>
    <w:link w:val="2a"/>
    <w:autoRedefine/>
    <w:qFormat/>
    <w:rsid w:val="00392229"/>
    <w:pPr>
      <w:keepNext w:val="0"/>
      <w:shd w:val="clear" w:color="auto" w:fill="FFFFFF"/>
      <w:spacing w:after="1140" w:line="0" w:lineRule="atLeast"/>
      <w:jc w:val="left"/>
      <w:outlineLvl w:val="9"/>
    </w:pPr>
    <w:rPr>
      <w:rFonts w:asciiTheme="minorHAnsi" w:eastAsiaTheme="minorHAnsi" w:hAnsiTheme="minorHAnsi" w:cstheme="minorBidi"/>
      <w:sz w:val="22"/>
      <w:szCs w:val="22"/>
      <w:lang w:val="en-US" w:eastAsia="en-US"/>
    </w:rPr>
  </w:style>
  <w:style w:type="paragraph" w:styleId="2">
    <w:name w:val="List Number 2"/>
    <w:basedOn w:val="a0"/>
    <w:semiHidden/>
    <w:unhideWhenUsed/>
    <w:rsid w:val="00392229"/>
    <w:pPr>
      <w:numPr>
        <w:numId w:val="6"/>
      </w:numPr>
      <w:spacing w:after="0" w:line="240" w:lineRule="auto"/>
      <w:contextualSpacing/>
    </w:pPr>
    <w:rPr>
      <w:rFonts w:ascii="Times New Roman" w:eastAsia="Times New Roman" w:hAnsi="Times New Roman" w:cs="Times New Roman"/>
      <w:sz w:val="24"/>
      <w:szCs w:val="24"/>
      <w:lang w:eastAsia="ru-RU"/>
    </w:rPr>
  </w:style>
  <w:style w:type="paragraph" w:styleId="52">
    <w:name w:val="List 5"/>
    <w:basedOn w:val="a0"/>
    <w:semiHidden/>
    <w:unhideWhenUsed/>
    <w:rsid w:val="00392229"/>
    <w:pPr>
      <w:spacing w:after="0" w:line="240" w:lineRule="auto"/>
      <w:ind w:left="1415" w:hanging="283"/>
      <w:contextualSpacing/>
    </w:pPr>
    <w:rPr>
      <w:rFonts w:ascii="Times New Roman" w:eastAsia="Times New Roman" w:hAnsi="Times New Roman" w:cs="Times New Roman"/>
      <w:sz w:val="24"/>
      <w:szCs w:val="24"/>
      <w:lang w:eastAsia="ru-RU"/>
    </w:rPr>
  </w:style>
  <w:style w:type="paragraph" w:customStyle="1" w:styleId="1">
    <w:name w:val="Стиль1"/>
    <w:basedOn w:val="2"/>
    <w:next w:val="52"/>
    <w:autoRedefine/>
    <w:uiPriority w:val="1"/>
    <w:qFormat/>
    <w:rsid w:val="00392229"/>
    <w:pPr>
      <w:numPr>
        <w:numId w:val="8"/>
      </w:numPr>
      <w:tabs>
        <w:tab w:val="num" w:pos="360"/>
        <w:tab w:val="num" w:pos="1492"/>
      </w:tabs>
      <w:ind w:left="1492"/>
      <w:contextualSpacing w:val="0"/>
    </w:pPr>
  </w:style>
  <w:style w:type="paragraph" w:customStyle="1" w:styleId="2c">
    <w:name w:val="заголовок 2"/>
    <w:basedOn w:val="10"/>
    <w:next w:val="a0"/>
    <w:autoRedefine/>
    <w:uiPriority w:val="1"/>
    <w:qFormat/>
    <w:rsid w:val="00392229"/>
    <w:pPr>
      <w:spacing w:line="360" w:lineRule="auto"/>
      <w:outlineLvl w:val="9"/>
    </w:pPr>
    <w:rPr>
      <w:sz w:val="32"/>
      <w:szCs w:val="20"/>
    </w:rPr>
  </w:style>
  <w:style w:type="paragraph" w:customStyle="1" w:styleId="1a">
    <w:name w:val="заголовок 1"/>
    <w:basedOn w:val="a0"/>
    <w:next w:val="a0"/>
    <w:autoRedefine/>
    <w:uiPriority w:val="1"/>
    <w:qFormat/>
    <w:rsid w:val="00392229"/>
    <w:pPr>
      <w:keepNext/>
      <w:spacing w:after="0" w:line="360" w:lineRule="auto"/>
      <w:jc w:val="center"/>
    </w:pPr>
    <w:rPr>
      <w:rFonts w:ascii="Times New Roman" w:eastAsia="Times New Roman" w:hAnsi="Times New Roman" w:cs="Times New Roman"/>
      <w:b/>
      <w:sz w:val="28"/>
      <w:szCs w:val="20"/>
      <w:lang w:eastAsia="ru-RU"/>
    </w:rPr>
  </w:style>
  <w:style w:type="paragraph" w:customStyle="1" w:styleId="110">
    <w:name w:val="Знак1 Знак Знак Знак1"/>
    <w:basedOn w:val="10"/>
    <w:next w:val="a0"/>
    <w:autoRedefine/>
    <w:uiPriority w:val="1"/>
    <w:qFormat/>
    <w:rsid w:val="00392229"/>
    <w:pPr>
      <w:keepNext w:val="0"/>
      <w:spacing w:before="100" w:beforeAutospacing="1" w:after="100" w:afterAutospacing="1"/>
      <w:jc w:val="left"/>
      <w:outlineLvl w:val="9"/>
    </w:pPr>
    <w:rPr>
      <w:rFonts w:ascii="Tahoma" w:hAnsi="Tahoma"/>
      <w:sz w:val="20"/>
      <w:szCs w:val="20"/>
      <w:lang w:val="en-US" w:eastAsia="en-US"/>
    </w:rPr>
  </w:style>
  <w:style w:type="paragraph" w:customStyle="1" w:styleId="1b">
    <w:name w:val="Указатель1"/>
    <w:basedOn w:val="10"/>
    <w:next w:val="a0"/>
    <w:autoRedefine/>
    <w:uiPriority w:val="1"/>
    <w:qFormat/>
    <w:rsid w:val="00392229"/>
    <w:pPr>
      <w:keepNext w:val="0"/>
      <w:suppressLineNumbers/>
      <w:suppressAutoHyphens/>
      <w:jc w:val="left"/>
      <w:outlineLvl w:val="9"/>
    </w:pPr>
    <w:rPr>
      <w:rFonts w:ascii="Arial" w:hAnsi="Arial" w:cs="Mangal"/>
      <w:sz w:val="24"/>
      <w:szCs w:val="24"/>
      <w:lang w:eastAsia="ar-SA"/>
    </w:rPr>
  </w:style>
  <w:style w:type="character" w:customStyle="1" w:styleId="2d">
    <w:name w:val="Стиль2 Знак"/>
    <w:link w:val="2e"/>
    <w:locked/>
    <w:rsid w:val="00392229"/>
    <w:rPr>
      <w:rFonts w:ascii="Calibri" w:eastAsia="Calibri" w:hAnsi="Calibri"/>
      <w:sz w:val="28"/>
      <w:szCs w:val="28"/>
    </w:rPr>
  </w:style>
  <w:style w:type="paragraph" w:customStyle="1" w:styleId="2e">
    <w:name w:val="Стиль2"/>
    <w:basedOn w:val="10"/>
    <w:next w:val="a0"/>
    <w:link w:val="2d"/>
    <w:autoRedefine/>
    <w:qFormat/>
    <w:rsid w:val="00392229"/>
    <w:pPr>
      <w:keepNext w:val="0"/>
      <w:ind w:firstLine="709"/>
      <w:jc w:val="both"/>
      <w:outlineLvl w:val="9"/>
    </w:pPr>
    <w:rPr>
      <w:rFonts w:ascii="Calibri" w:eastAsia="Calibri" w:hAnsi="Calibri" w:cstheme="minorBidi"/>
      <w:lang w:val="en-US" w:eastAsia="en-US"/>
    </w:rPr>
  </w:style>
  <w:style w:type="paragraph" w:customStyle="1" w:styleId="Table20Contents">
    <w:name w:val="Table_20_Contents"/>
    <w:basedOn w:val="10"/>
    <w:next w:val="a0"/>
    <w:autoRedefine/>
    <w:uiPriority w:val="1"/>
    <w:qFormat/>
    <w:rsid w:val="00392229"/>
    <w:pPr>
      <w:keepNext w:val="0"/>
      <w:widowControl w:val="0"/>
      <w:suppressLineNumbers/>
      <w:suppressAutoHyphens/>
      <w:jc w:val="left"/>
      <w:outlineLvl w:val="9"/>
    </w:pPr>
    <w:rPr>
      <w:rFonts w:ascii="Arial" w:eastAsia="Lucida Sans Unicode" w:hAnsi="Arial" w:cs="Tahoma"/>
      <w:sz w:val="20"/>
      <w:szCs w:val="20"/>
      <w:lang w:eastAsia="ar-SA"/>
    </w:rPr>
  </w:style>
  <w:style w:type="paragraph" w:customStyle="1" w:styleId="1c">
    <w:name w:val="Знак1"/>
    <w:basedOn w:val="10"/>
    <w:next w:val="a0"/>
    <w:autoRedefine/>
    <w:uiPriority w:val="1"/>
    <w:qFormat/>
    <w:rsid w:val="00392229"/>
    <w:pPr>
      <w:keepNext w:val="0"/>
      <w:spacing w:after="160" w:line="240" w:lineRule="exact"/>
      <w:jc w:val="left"/>
      <w:outlineLvl w:val="9"/>
    </w:pPr>
    <w:rPr>
      <w:rFonts w:ascii="Verdana" w:eastAsia="Calibri" w:hAnsi="Verdana"/>
      <w:sz w:val="20"/>
      <w:szCs w:val="20"/>
      <w:lang w:val="en-US" w:eastAsia="en-US"/>
    </w:rPr>
  </w:style>
  <w:style w:type="paragraph" w:customStyle="1" w:styleId="53">
    <w:name w:val="Обычный5"/>
    <w:next w:val="a0"/>
    <w:autoRedefine/>
    <w:uiPriority w:val="1"/>
    <w:qFormat/>
    <w:rsid w:val="00392229"/>
    <w:pPr>
      <w:spacing w:after="0" w:line="240" w:lineRule="auto"/>
    </w:pPr>
    <w:rPr>
      <w:rFonts w:ascii="Times New Roman" w:eastAsia="Calibri" w:hAnsi="Times New Roman" w:cs="Times New Roman"/>
      <w:sz w:val="20"/>
      <w:szCs w:val="20"/>
      <w:lang w:val="ru-RU" w:eastAsia="ru-RU"/>
    </w:rPr>
  </w:style>
  <w:style w:type="paragraph" w:customStyle="1" w:styleId="1d">
    <w:name w:val="Обычный1"/>
    <w:next w:val="a0"/>
    <w:autoRedefine/>
    <w:uiPriority w:val="1"/>
    <w:qFormat/>
    <w:rsid w:val="00392229"/>
    <w:pPr>
      <w:spacing w:after="0" w:line="240" w:lineRule="auto"/>
    </w:pPr>
    <w:rPr>
      <w:rFonts w:ascii="Arial" w:eastAsia="Calibri" w:hAnsi="Arial" w:cs="Times New Roman"/>
      <w:sz w:val="24"/>
      <w:szCs w:val="20"/>
      <w:lang w:val="ru-RU" w:eastAsia="ru-RU"/>
    </w:rPr>
  </w:style>
  <w:style w:type="paragraph" w:customStyle="1" w:styleId="msolistparagraph0">
    <w:name w:val="msolistparagraph"/>
    <w:basedOn w:val="10"/>
    <w:next w:val="a0"/>
    <w:autoRedefine/>
    <w:uiPriority w:val="1"/>
    <w:qFormat/>
    <w:rsid w:val="00392229"/>
    <w:pPr>
      <w:keepNext w:val="0"/>
      <w:spacing w:before="100" w:beforeAutospacing="1" w:after="100" w:afterAutospacing="1"/>
      <w:jc w:val="left"/>
      <w:outlineLvl w:val="9"/>
    </w:pPr>
    <w:rPr>
      <w:sz w:val="24"/>
      <w:szCs w:val="24"/>
    </w:rPr>
  </w:style>
  <w:style w:type="paragraph" w:customStyle="1" w:styleId="msolistparagraphcxsplast">
    <w:name w:val="msolistparagraphcxsplast"/>
    <w:basedOn w:val="10"/>
    <w:next w:val="a0"/>
    <w:autoRedefine/>
    <w:uiPriority w:val="1"/>
    <w:qFormat/>
    <w:rsid w:val="00392229"/>
    <w:pPr>
      <w:keepNext w:val="0"/>
      <w:spacing w:before="100" w:beforeAutospacing="1" w:after="100" w:afterAutospacing="1"/>
      <w:jc w:val="left"/>
      <w:outlineLvl w:val="9"/>
    </w:pPr>
    <w:rPr>
      <w:sz w:val="24"/>
      <w:szCs w:val="24"/>
    </w:rPr>
  </w:style>
  <w:style w:type="paragraph" w:customStyle="1" w:styleId="msolistparagraphcxspmiddle">
    <w:name w:val="msolistparagraphcxspmiddle"/>
    <w:basedOn w:val="10"/>
    <w:next w:val="a0"/>
    <w:autoRedefine/>
    <w:uiPriority w:val="1"/>
    <w:qFormat/>
    <w:rsid w:val="00392229"/>
    <w:pPr>
      <w:keepNext w:val="0"/>
      <w:spacing w:before="100" w:beforeAutospacing="1" w:after="100" w:afterAutospacing="1"/>
      <w:jc w:val="left"/>
      <w:outlineLvl w:val="9"/>
    </w:pPr>
    <w:rPr>
      <w:sz w:val="24"/>
      <w:szCs w:val="24"/>
    </w:rPr>
  </w:style>
  <w:style w:type="character" w:styleId="aff7">
    <w:name w:val="Subtle Emphasis"/>
    <w:qFormat/>
    <w:rsid w:val="00392229"/>
    <w:rPr>
      <w:i/>
      <w:iCs w:val="0"/>
      <w:color w:val="5A5A5A"/>
    </w:rPr>
  </w:style>
  <w:style w:type="character" w:styleId="aff8">
    <w:name w:val="Intense Emphasis"/>
    <w:basedOn w:val="a1"/>
    <w:qFormat/>
    <w:rsid w:val="00392229"/>
    <w:rPr>
      <w:b/>
      <w:bCs w:val="0"/>
      <w:i/>
      <w:iCs w:val="0"/>
      <w:sz w:val="24"/>
      <w:szCs w:val="24"/>
      <w:u w:val="single"/>
    </w:rPr>
  </w:style>
  <w:style w:type="character" w:styleId="aff9">
    <w:name w:val="Subtle Reference"/>
    <w:basedOn w:val="a1"/>
    <w:qFormat/>
    <w:rsid w:val="00392229"/>
    <w:rPr>
      <w:sz w:val="24"/>
      <w:szCs w:val="24"/>
      <w:u w:val="single"/>
    </w:rPr>
  </w:style>
  <w:style w:type="character" w:styleId="affa">
    <w:name w:val="Intense Reference"/>
    <w:basedOn w:val="a1"/>
    <w:qFormat/>
    <w:rsid w:val="00392229"/>
    <w:rPr>
      <w:b/>
      <w:bCs w:val="0"/>
      <w:sz w:val="24"/>
      <w:u w:val="single"/>
    </w:rPr>
  </w:style>
  <w:style w:type="character" w:styleId="affb">
    <w:name w:val="Book Title"/>
    <w:basedOn w:val="a1"/>
    <w:qFormat/>
    <w:rsid w:val="00392229"/>
    <w:rPr>
      <w:rFonts w:ascii="Cambria" w:eastAsia="Times New Roman" w:hAnsi="Cambria" w:hint="default"/>
      <w:b/>
      <w:bCs w:val="0"/>
      <w:i/>
      <w:iCs w:val="0"/>
      <w:sz w:val="24"/>
      <w:szCs w:val="24"/>
    </w:rPr>
  </w:style>
  <w:style w:type="character" w:customStyle="1" w:styleId="710">
    <w:name w:val="Заголовок 7 Знак1"/>
    <w:basedOn w:val="a1"/>
    <w:semiHidden/>
    <w:rsid w:val="00392229"/>
    <w:rPr>
      <w:rFonts w:ascii="Cambria" w:eastAsia="Times New Roman" w:hAnsi="Cambria" w:cs="Times New Roman"/>
      <w:i/>
      <w:iCs/>
      <w:color w:val="404040"/>
      <w:sz w:val="24"/>
      <w:szCs w:val="24"/>
      <w:lang w:eastAsia="ru-RU"/>
    </w:rPr>
  </w:style>
  <w:style w:type="character" w:customStyle="1" w:styleId="810">
    <w:name w:val="Заголовок 8 Знак1"/>
    <w:basedOn w:val="a1"/>
    <w:semiHidden/>
    <w:rsid w:val="00392229"/>
    <w:rPr>
      <w:rFonts w:ascii="Cambria" w:eastAsia="Times New Roman" w:hAnsi="Cambria" w:cs="Times New Roman"/>
      <w:color w:val="404040"/>
      <w:lang w:eastAsia="ru-RU"/>
    </w:rPr>
  </w:style>
  <w:style w:type="character" w:customStyle="1" w:styleId="910">
    <w:name w:val="Заголовок 9 Знак1"/>
    <w:basedOn w:val="a1"/>
    <w:semiHidden/>
    <w:rsid w:val="00392229"/>
    <w:rPr>
      <w:rFonts w:ascii="Cambria" w:eastAsia="Times New Roman" w:hAnsi="Cambria" w:cs="Times New Roman"/>
      <w:i/>
      <w:iCs/>
      <w:color w:val="404040"/>
      <w:lang w:eastAsia="ru-RU"/>
    </w:rPr>
  </w:style>
  <w:style w:type="paragraph" w:styleId="aa">
    <w:name w:val="footnote text"/>
    <w:basedOn w:val="a0"/>
    <w:link w:val="a9"/>
    <w:semiHidden/>
    <w:unhideWhenUsed/>
    <w:rsid w:val="00392229"/>
    <w:pPr>
      <w:spacing w:after="0" w:line="240" w:lineRule="auto"/>
    </w:pPr>
    <w:rPr>
      <w:rFonts w:ascii="Times New Roman" w:eastAsia="Times New Roman" w:hAnsi="Times New Roman" w:cs="Times New Roman"/>
      <w:sz w:val="20"/>
      <w:szCs w:val="20"/>
      <w:lang w:val="en-US" w:eastAsia="ru-RU"/>
    </w:rPr>
  </w:style>
  <w:style w:type="character" w:customStyle="1" w:styleId="1e">
    <w:name w:val="Текст сноски Знак1"/>
    <w:basedOn w:val="a1"/>
    <w:link w:val="aa"/>
    <w:semiHidden/>
    <w:rsid w:val="00392229"/>
    <w:rPr>
      <w:sz w:val="20"/>
      <w:szCs w:val="20"/>
      <w:lang w:val="ru-RU"/>
    </w:rPr>
  </w:style>
  <w:style w:type="paragraph" w:customStyle="1" w:styleId="1f">
    <w:name w:val="Верхний колонтитул1"/>
    <w:basedOn w:val="a0"/>
    <w:next w:val="ac"/>
    <w:semiHidden/>
    <w:unhideWhenUsed/>
    <w:rsid w:val="00392229"/>
    <w:pPr>
      <w:tabs>
        <w:tab w:val="center" w:pos="4677"/>
        <w:tab w:val="right" w:pos="9355"/>
      </w:tabs>
      <w:spacing w:after="0" w:line="240" w:lineRule="auto"/>
    </w:pPr>
    <w:rPr>
      <w:rFonts w:ascii="Calibri" w:eastAsia="Calibri" w:hAnsi="Calibri"/>
      <w:sz w:val="24"/>
      <w:szCs w:val="24"/>
    </w:rPr>
  </w:style>
  <w:style w:type="character" w:customStyle="1" w:styleId="1f0">
    <w:name w:val="Верхний колонтитул Знак1"/>
    <w:basedOn w:val="a1"/>
    <w:semiHidden/>
    <w:rsid w:val="00392229"/>
    <w:rPr>
      <w:rFonts w:ascii="Times New Roman" w:eastAsia="Times New Roman" w:hAnsi="Times New Roman" w:cs="Times New Roman"/>
      <w:sz w:val="24"/>
      <w:szCs w:val="24"/>
      <w:lang w:eastAsia="ru-RU"/>
    </w:rPr>
  </w:style>
  <w:style w:type="paragraph" w:customStyle="1" w:styleId="1f1">
    <w:name w:val="Нижний колонтитул1"/>
    <w:basedOn w:val="a0"/>
    <w:next w:val="ae"/>
    <w:semiHidden/>
    <w:unhideWhenUsed/>
    <w:rsid w:val="00392229"/>
    <w:pPr>
      <w:tabs>
        <w:tab w:val="center" w:pos="4677"/>
        <w:tab w:val="right" w:pos="9355"/>
      </w:tabs>
      <w:spacing w:after="0" w:line="240" w:lineRule="auto"/>
    </w:pPr>
    <w:rPr>
      <w:sz w:val="24"/>
      <w:szCs w:val="24"/>
    </w:rPr>
  </w:style>
  <w:style w:type="character" w:customStyle="1" w:styleId="1f2">
    <w:name w:val="Нижний колонтитул Знак1"/>
    <w:basedOn w:val="a1"/>
    <w:semiHidden/>
    <w:rsid w:val="00392229"/>
    <w:rPr>
      <w:rFonts w:ascii="Times New Roman" w:eastAsia="Times New Roman" w:hAnsi="Times New Roman" w:cs="Times New Roman"/>
      <w:sz w:val="24"/>
      <w:szCs w:val="24"/>
      <w:lang w:eastAsia="ru-RU"/>
    </w:rPr>
  </w:style>
  <w:style w:type="paragraph" w:customStyle="1" w:styleId="1f3">
    <w:name w:val="Название1"/>
    <w:basedOn w:val="a0"/>
    <w:next w:val="a0"/>
    <w:qFormat/>
    <w:rsid w:val="00392229"/>
    <w:pPr>
      <w:pBdr>
        <w:bottom w:val="single" w:sz="8" w:space="4" w:color="4F81BD"/>
      </w:pBdr>
      <w:spacing w:after="300" w:line="240" w:lineRule="auto"/>
      <w:contextualSpacing/>
    </w:pPr>
    <w:rPr>
      <w:b/>
      <w:sz w:val="28"/>
      <w:szCs w:val="28"/>
    </w:rPr>
  </w:style>
  <w:style w:type="character" w:customStyle="1" w:styleId="1f4">
    <w:name w:val="Название Знак1"/>
    <w:basedOn w:val="a1"/>
    <w:rsid w:val="00392229"/>
    <w:rPr>
      <w:rFonts w:ascii="Cambria" w:eastAsia="Times New Roman" w:hAnsi="Cambria" w:cs="Times New Roman"/>
      <w:color w:val="17365D"/>
      <w:spacing w:val="5"/>
      <w:kern w:val="28"/>
      <w:sz w:val="52"/>
      <w:szCs w:val="52"/>
      <w:lang w:eastAsia="ru-RU"/>
    </w:rPr>
  </w:style>
  <w:style w:type="paragraph" w:customStyle="1" w:styleId="1f5">
    <w:name w:val="Основной текст с отступом1"/>
    <w:basedOn w:val="a0"/>
    <w:next w:val="af2"/>
    <w:semiHidden/>
    <w:unhideWhenUsed/>
    <w:rsid w:val="00392229"/>
    <w:pPr>
      <w:spacing w:after="120" w:line="240" w:lineRule="auto"/>
      <w:ind w:left="283"/>
    </w:pPr>
    <w:rPr>
      <w:sz w:val="28"/>
      <w:szCs w:val="28"/>
    </w:rPr>
  </w:style>
  <w:style w:type="character" w:customStyle="1" w:styleId="1f6">
    <w:name w:val="Основной текст с отступом Знак1"/>
    <w:basedOn w:val="a1"/>
    <w:semiHidden/>
    <w:rsid w:val="00392229"/>
    <w:rPr>
      <w:rFonts w:ascii="Times New Roman" w:eastAsia="Times New Roman" w:hAnsi="Times New Roman" w:cs="Times New Roman"/>
      <w:sz w:val="24"/>
      <w:szCs w:val="24"/>
      <w:lang w:eastAsia="ru-RU"/>
    </w:rPr>
  </w:style>
  <w:style w:type="paragraph" w:customStyle="1" w:styleId="1f7">
    <w:name w:val="Подзаголовок1"/>
    <w:basedOn w:val="a0"/>
    <w:next w:val="a0"/>
    <w:qFormat/>
    <w:rsid w:val="00392229"/>
    <w:pPr>
      <w:numPr>
        <w:ilvl w:val="1"/>
      </w:numPr>
      <w:spacing w:after="0" w:line="240" w:lineRule="auto"/>
    </w:pPr>
    <w:rPr>
      <w:rFonts w:ascii="Cambria" w:hAnsi="Cambria"/>
      <w:sz w:val="24"/>
      <w:szCs w:val="24"/>
      <w:lang w:val="en-US" w:bidi="en-US"/>
    </w:rPr>
  </w:style>
  <w:style w:type="character" w:customStyle="1" w:styleId="1f8">
    <w:name w:val="Подзаголовок Знак1"/>
    <w:basedOn w:val="a1"/>
    <w:rsid w:val="00392229"/>
    <w:rPr>
      <w:rFonts w:ascii="Cambria" w:eastAsia="Times New Roman" w:hAnsi="Cambria" w:cs="Times New Roman"/>
      <w:i/>
      <w:iCs/>
      <w:color w:val="4F81BD"/>
      <w:spacing w:val="15"/>
      <w:sz w:val="24"/>
      <w:szCs w:val="24"/>
      <w:lang w:eastAsia="ru-RU"/>
    </w:rPr>
  </w:style>
  <w:style w:type="paragraph" w:styleId="af5">
    <w:name w:val="Body Text"/>
    <w:basedOn w:val="a0"/>
    <w:link w:val="2f"/>
    <w:uiPriority w:val="99"/>
    <w:semiHidden/>
    <w:unhideWhenUsed/>
    <w:rsid w:val="00392229"/>
    <w:pPr>
      <w:spacing w:after="120"/>
    </w:pPr>
  </w:style>
  <w:style w:type="character" w:customStyle="1" w:styleId="2f">
    <w:name w:val="Основной текст Знак2"/>
    <w:basedOn w:val="a1"/>
    <w:link w:val="af5"/>
    <w:uiPriority w:val="99"/>
    <w:semiHidden/>
    <w:rsid w:val="00392229"/>
    <w:rPr>
      <w:lang w:val="ru-RU"/>
    </w:rPr>
  </w:style>
  <w:style w:type="paragraph" w:styleId="af8">
    <w:name w:val="Body Text First Indent"/>
    <w:basedOn w:val="af5"/>
    <w:link w:val="af7"/>
    <w:semiHidden/>
    <w:unhideWhenUsed/>
    <w:rsid w:val="00392229"/>
    <w:pPr>
      <w:spacing w:after="0" w:line="240" w:lineRule="auto"/>
      <w:ind w:firstLine="360"/>
    </w:pPr>
    <w:rPr>
      <w:rFonts w:ascii="Times New Roman" w:eastAsia="Times New Roman" w:hAnsi="Times New Roman" w:cs="Times New Roman"/>
      <w:sz w:val="24"/>
      <w:szCs w:val="24"/>
      <w:lang w:val="en-US" w:eastAsia="ru-RU"/>
    </w:rPr>
  </w:style>
  <w:style w:type="character" w:customStyle="1" w:styleId="1f9">
    <w:name w:val="Красная строка Знак1"/>
    <w:basedOn w:val="2f"/>
    <w:link w:val="af8"/>
    <w:semiHidden/>
    <w:rsid w:val="00392229"/>
  </w:style>
  <w:style w:type="paragraph" w:customStyle="1" w:styleId="220">
    <w:name w:val="Основной текст 22"/>
    <w:basedOn w:val="a0"/>
    <w:next w:val="23"/>
    <w:semiHidden/>
    <w:unhideWhenUsed/>
    <w:rsid w:val="00392229"/>
    <w:pPr>
      <w:spacing w:after="120" w:line="480" w:lineRule="auto"/>
    </w:pPr>
    <w:rPr>
      <w:sz w:val="24"/>
      <w:szCs w:val="24"/>
    </w:rPr>
  </w:style>
  <w:style w:type="character" w:customStyle="1" w:styleId="211">
    <w:name w:val="Основной текст 2 Знак1"/>
    <w:basedOn w:val="a1"/>
    <w:semiHidden/>
    <w:rsid w:val="00392229"/>
    <w:rPr>
      <w:rFonts w:ascii="Times New Roman" w:eastAsia="Times New Roman" w:hAnsi="Times New Roman" w:cs="Times New Roman"/>
      <w:sz w:val="24"/>
      <w:szCs w:val="24"/>
      <w:lang w:eastAsia="ru-RU"/>
    </w:rPr>
  </w:style>
  <w:style w:type="paragraph" w:customStyle="1" w:styleId="310">
    <w:name w:val="Основной текст 31"/>
    <w:basedOn w:val="a0"/>
    <w:next w:val="32"/>
    <w:semiHidden/>
    <w:unhideWhenUsed/>
    <w:rsid w:val="00392229"/>
    <w:pPr>
      <w:spacing w:after="120" w:line="240" w:lineRule="auto"/>
    </w:pPr>
    <w:rPr>
      <w:sz w:val="16"/>
      <w:szCs w:val="16"/>
    </w:rPr>
  </w:style>
  <w:style w:type="character" w:customStyle="1" w:styleId="311">
    <w:name w:val="Основной текст 3 Знак1"/>
    <w:basedOn w:val="a1"/>
    <w:semiHidden/>
    <w:rsid w:val="00392229"/>
    <w:rPr>
      <w:rFonts w:ascii="Times New Roman" w:eastAsia="Times New Roman" w:hAnsi="Times New Roman" w:cs="Times New Roman"/>
      <w:sz w:val="16"/>
      <w:szCs w:val="16"/>
      <w:lang w:eastAsia="ru-RU"/>
    </w:rPr>
  </w:style>
  <w:style w:type="paragraph" w:customStyle="1" w:styleId="212">
    <w:name w:val="Основной текст с отступом 21"/>
    <w:basedOn w:val="a0"/>
    <w:next w:val="25"/>
    <w:semiHidden/>
    <w:unhideWhenUsed/>
    <w:rsid w:val="00392229"/>
    <w:pPr>
      <w:spacing w:after="120" w:line="480" w:lineRule="auto"/>
      <w:ind w:left="283"/>
    </w:pPr>
    <w:rPr>
      <w:sz w:val="24"/>
      <w:szCs w:val="24"/>
    </w:rPr>
  </w:style>
  <w:style w:type="character" w:customStyle="1" w:styleId="213">
    <w:name w:val="Основной текст с отступом 2 Знак1"/>
    <w:basedOn w:val="a1"/>
    <w:semiHidden/>
    <w:rsid w:val="00392229"/>
    <w:rPr>
      <w:rFonts w:ascii="Times New Roman" w:eastAsia="Times New Roman" w:hAnsi="Times New Roman" w:cs="Times New Roman"/>
      <w:sz w:val="24"/>
      <w:szCs w:val="24"/>
      <w:lang w:eastAsia="ru-RU"/>
    </w:rPr>
  </w:style>
  <w:style w:type="paragraph" w:customStyle="1" w:styleId="312">
    <w:name w:val="Основной текст с отступом 31"/>
    <w:basedOn w:val="a0"/>
    <w:next w:val="34"/>
    <w:semiHidden/>
    <w:unhideWhenUsed/>
    <w:rsid w:val="00392229"/>
    <w:pPr>
      <w:spacing w:after="120" w:line="240" w:lineRule="auto"/>
      <w:ind w:left="283"/>
    </w:pPr>
    <w:rPr>
      <w:sz w:val="16"/>
      <w:szCs w:val="16"/>
    </w:rPr>
  </w:style>
  <w:style w:type="character" w:customStyle="1" w:styleId="313">
    <w:name w:val="Основной текст с отступом 3 Знак1"/>
    <w:basedOn w:val="a1"/>
    <w:semiHidden/>
    <w:rsid w:val="00392229"/>
    <w:rPr>
      <w:rFonts w:ascii="Times New Roman" w:eastAsia="Times New Roman" w:hAnsi="Times New Roman" w:cs="Times New Roman"/>
      <w:sz w:val="16"/>
      <w:szCs w:val="16"/>
      <w:lang w:eastAsia="ru-RU"/>
    </w:rPr>
  </w:style>
  <w:style w:type="paragraph" w:customStyle="1" w:styleId="1fa">
    <w:name w:val="Схема документа1"/>
    <w:basedOn w:val="a0"/>
    <w:next w:val="afa"/>
    <w:semiHidden/>
    <w:unhideWhenUsed/>
    <w:rsid w:val="00392229"/>
    <w:pPr>
      <w:spacing w:after="0" w:line="240" w:lineRule="auto"/>
    </w:pPr>
    <w:rPr>
      <w:rFonts w:ascii="Tahoma" w:hAnsi="Tahoma" w:cs="Tahoma"/>
      <w:sz w:val="16"/>
      <w:szCs w:val="16"/>
    </w:rPr>
  </w:style>
  <w:style w:type="character" w:customStyle="1" w:styleId="1fb">
    <w:name w:val="Схема документа Знак1"/>
    <w:basedOn w:val="a1"/>
    <w:semiHidden/>
    <w:rsid w:val="00392229"/>
    <w:rPr>
      <w:rFonts w:ascii="Tahoma" w:eastAsia="Times New Roman" w:hAnsi="Tahoma" w:cs="Tahoma"/>
      <w:sz w:val="16"/>
      <w:szCs w:val="16"/>
      <w:lang w:eastAsia="ru-RU"/>
    </w:rPr>
  </w:style>
  <w:style w:type="paragraph" w:customStyle="1" w:styleId="1fc">
    <w:name w:val="Текст1"/>
    <w:basedOn w:val="a0"/>
    <w:next w:val="afc"/>
    <w:semiHidden/>
    <w:unhideWhenUsed/>
    <w:rsid w:val="00392229"/>
    <w:pPr>
      <w:spacing w:after="0" w:line="240" w:lineRule="auto"/>
    </w:pPr>
    <w:rPr>
      <w:rFonts w:ascii="Courier New" w:hAnsi="Courier New" w:cs="Courier New"/>
    </w:rPr>
  </w:style>
  <w:style w:type="character" w:customStyle="1" w:styleId="1fd">
    <w:name w:val="Текст Знак1"/>
    <w:basedOn w:val="a1"/>
    <w:semiHidden/>
    <w:rsid w:val="00392229"/>
    <w:rPr>
      <w:rFonts w:ascii="Consolas" w:eastAsia="Times New Roman" w:hAnsi="Consolas" w:cs="Consolas"/>
      <w:sz w:val="21"/>
      <w:szCs w:val="21"/>
      <w:lang w:eastAsia="ru-RU"/>
    </w:rPr>
  </w:style>
  <w:style w:type="paragraph" w:customStyle="1" w:styleId="1fe">
    <w:name w:val="Текст выноски1"/>
    <w:basedOn w:val="a0"/>
    <w:next w:val="afe"/>
    <w:semiHidden/>
    <w:unhideWhenUsed/>
    <w:rsid w:val="00392229"/>
    <w:pPr>
      <w:spacing w:after="0" w:line="240" w:lineRule="auto"/>
    </w:pPr>
    <w:rPr>
      <w:rFonts w:ascii="Tahoma" w:hAnsi="Tahoma" w:cs="Tahoma"/>
      <w:sz w:val="16"/>
      <w:szCs w:val="16"/>
    </w:rPr>
  </w:style>
  <w:style w:type="character" w:customStyle="1" w:styleId="1ff">
    <w:name w:val="Текст выноски Знак1"/>
    <w:basedOn w:val="a1"/>
    <w:semiHidden/>
    <w:rsid w:val="00392229"/>
    <w:rPr>
      <w:rFonts w:ascii="Tahoma" w:eastAsia="Times New Roman" w:hAnsi="Tahoma" w:cs="Tahoma"/>
      <w:sz w:val="16"/>
      <w:szCs w:val="16"/>
      <w:lang w:eastAsia="ru-RU"/>
    </w:rPr>
  </w:style>
  <w:style w:type="paragraph" w:customStyle="1" w:styleId="214">
    <w:name w:val="Цитата 21"/>
    <w:basedOn w:val="a0"/>
    <w:next w:val="a0"/>
    <w:qFormat/>
    <w:rsid w:val="00392229"/>
    <w:pPr>
      <w:spacing w:after="0" w:line="240" w:lineRule="auto"/>
    </w:pPr>
    <w:rPr>
      <w:rFonts w:ascii="Calibri" w:hAnsi="Calibri"/>
      <w:i/>
      <w:sz w:val="24"/>
      <w:szCs w:val="24"/>
      <w:lang w:val="en-US" w:bidi="en-US"/>
    </w:rPr>
  </w:style>
  <w:style w:type="character" w:customStyle="1" w:styleId="215">
    <w:name w:val="Цитата 2 Знак1"/>
    <w:basedOn w:val="a1"/>
    <w:rsid w:val="00392229"/>
    <w:rPr>
      <w:rFonts w:ascii="Times New Roman" w:eastAsia="Times New Roman" w:hAnsi="Times New Roman" w:cs="Times New Roman"/>
      <w:i/>
      <w:iCs/>
      <w:color w:val="000000"/>
      <w:sz w:val="24"/>
      <w:szCs w:val="24"/>
      <w:lang w:eastAsia="ru-RU"/>
    </w:rPr>
  </w:style>
  <w:style w:type="paragraph" w:customStyle="1" w:styleId="1ff0">
    <w:name w:val="Выделенная цитата1"/>
    <w:basedOn w:val="a0"/>
    <w:next w:val="a0"/>
    <w:qFormat/>
    <w:rsid w:val="00392229"/>
    <w:pPr>
      <w:pBdr>
        <w:bottom w:val="single" w:sz="4" w:space="4" w:color="4F81BD"/>
      </w:pBdr>
      <w:spacing w:before="200" w:after="280" w:line="240" w:lineRule="auto"/>
      <w:ind w:left="936" w:right="936"/>
    </w:pPr>
    <w:rPr>
      <w:rFonts w:ascii="Calibri" w:hAnsi="Calibri"/>
      <w:b/>
      <w:i/>
      <w:sz w:val="24"/>
      <w:lang w:val="en-US" w:bidi="en-US"/>
    </w:rPr>
  </w:style>
  <w:style w:type="character" w:customStyle="1" w:styleId="affc">
    <w:name w:val="Выделенная цитата Знак"/>
    <w:basedOn w:val="a1"/>
    <w:uiPriority w:val="30"/>
    <w:rsid w:val="00392229"/>
    <w:rPr>
      <w:rFonts w:ascii="Times New Roman" w:eastAsia="Times New Roman" w:hAnsi="Times New Roman" w:cs="Times New Roman"/>
      <w:b/>
      <w:bCs/>
      <w:i/>
      <w:iCs/>
      <w:color w:val="4F81BD"/>
      <w:sz w:val="24"/>
      <w:szCs w:val="24"/>
      <w:lang w:eastAsia="ru-RU"/>
    </w:rPr>
  </w:style>
  <w:style w:type="character" w:customStyle="1" w:styleId="Heading1Char">
    <w:name w:val="Heading 1 Char"/>
    <w:basedOn w:val="a1"/>
    <w:locked/>
    <w:rsid w:val="00392229"/>
    <w:rPr>
      <w:rFonts w:ascii="Times New Roman" w:hAnsi="Times New Roman" w:cs="Times New Roman" w:hint="default"/>
      <w:sz w:val="20"/>
      <w:szCs w:val="20"/>
      <w:lang w:eastAsia="ru-RU"/>
    </w:rPr>
  </w:style>
  <w:style w:type="character" w:customStyle="1" w:styleId="HeaderChar">
    <w:name w:val="Header Char"/>
    <w:basedOn w:val="a1"/>
    <w:locked/>
    <w:rsid w:val="00392229"/>
    <w:rPr>
      <w:rFonts w:ascii="Times New Roman" w:hAnsi="Times New Roman" w:cs="Times New Roman" w:hint="default"/>
      <w:sz w:val="24"/>
      <w:szCs w:val="24"/>
      <w:lang w:eastAsia="ru-RU"/>
    </w:rPr>
  </w:style>
  <w:style w:type="character" w:customStyle="1" w:styleId="BodyTextIndentChar">
    <w:name w:val="Body Text Indent Char"/>
    <w:basedOn w:val="a1"/>
    <w:locked/>
    <w:rsid w:val="00392229"/>
    <w:rPr>
      <w:rFonts w:ascii="Times New Roman" w:hAnsi="Times New Roman" w:cs="Times New Roman" w:hint="default"/>
      <w:sz w:val="24"/>
      <w:szCs w:val="24"/>
      <w:lang w:eastAsia="ru-RU"/>
    </w:rPr>
  </w:style>
  <w:style w:type="character" w:customStyle="1" w:styleId="c0">
    <w:name w:val="c0"/>
    <w:basedOn w:val="a1"/>
    <w:rsid w:val="00392229"/>
  </w:style>
  <w:style w:type="character" w:customStyle="1" w:styleId="Heading2Char">
    <w:name w:val="Heading 2 Char"/>
    <w:basedOn w:val="a1"/>
    <w:locked/>
    <w:rsid w:val="00392229"/>
    <w:rPr>
      <w:rFonts w:ascii="Arial" w:hAnsi="Arial" w:cs="Arial" w:hint="default"/>
      <w:b/>
      <w:bCs/>
      <w:i/>
      <w:iCs/>
      <w:sz w:val="28"/>
      <w:szCs w:val="28"/>
      <w:lang w:eastAsia="ru-RU"/>
    </w:rPr>
  </w:style>
  <w:style w:type="character" w:customStyle="1" w:styleId="Heading3Char">
    <w:name w:val="Heading 3 Char"/>
    <w:basedOn w:val="a1"/>
    <w:locked/>
    <w:rsid w:val="00392229"/>
    <w:rPr>
      <w:rFonts w:ascii="Garamond" w:eastAsia="Times New Roman" w:hAnsi="Garamond" w:cs="Times New Roman" w:hint="default"/>
      <w:sz w:val="20"/>
      <w:szCs w:val="20"/>
      <w:lang w:eastAsia="ru-RU"/>
    </w:rPr>
  </w:style>
  <w:style w:type="character" w:customStyle="1" w:styleId="Heading4Char">
    <w:name w:val="Heading 4 Char"/>
    <w:basedOn w:val="a1"/>
    <w:locked/>
    <w:rsid w:val="00392229"/>
    <w:rPr>
      <w:rFonts w:ascii="Times New Roman" w:hAnsi="Times New Roman" w:cs="Times New Roman" w:hint="default"/>
      <w:b/>
      <w:bCs/>
      <w:sz w:val="28"/>
      <w:szCs w:val="28"/>
      <w:lang w:eastAsia="ru-RU"/>
    </w:rPr>
  </w:style>
  <w:style w:type="character" w:customStyle="1" w:styleId="Heading5Char">
    <w:name w:val="Heading 5 Char"/>
    <w:basedOn w:val="a1"/>
    <w:locked/>
    <w:rsid w:val="00392229"/>
    <w:rPr>
      <w:rFonts w:ascii="Times New Roman" w:eastAsia="Times New Roman" w:hAnsi="Times New Roman" w:cs="Times New Roman" w:hint="default"/>
      <w:b/>
      <w:bCs/>
      <w:i/>
      <w:iCs/>
      <w:sz w:val="26"/>
      <w:szCs w:val="26"/>
      <w:lang w:eastAsia="ru-RU"/>
    </w:rPr>
  </w:style>
  <w:style w:type="character" w:customStyle="1" w:styleId="Heading6Char">
    <w:name w:val="Heading 6 Char"/>
    <w:basedOn w:val="a1"/>
    <w:locked/>
    <w:rsid w:val="00392229"/>
    <w:rPr>
      <w:rFonts w:ascii="Times New Roman" w:hAnsi="Times New Roman" w:cs="Times New Roman" w:hint="default"/>
      <w:bCs/>
      <w:i/>
      <w:iCs/>
      <w:sz w:val="24"/>
      <w:szCs w:val="24"/>
      <w:lang w:eastAsia="ru-RU"/>
    </w:rPr>
  </w:style>
  <w:style w:type="character" w:customStyle="1" w:styleId="Heading7Char">
    <w:name w:val="Heading 7 Char"/>
    <w:basedOn w:val="a1"/>
    <w:locked/>
    <w:rsid w:val="00392229"/>
    <w:rPr>
      <w:rFonts w:ascii="Times New Roman" w:hAnsi="Times New Roman" w:cs="Times New Roman" w:hint="default"/>
      <w:sz w:val="24"/>
      <w:szCs w:val="24"/>
      <w:lang w:eastAsia="ru-RU"/>
    </w:rPr>
  </w:style>
  <w:style w:type="character" w:customStyle="1" w:styleId="Heading8Char">
    <w:name w:val="Heading 8 Char"/>
    <w:basedOn w:val="a1"/>
    <w:locked/>
    <w:rsid w:val="00392229"/>
    <w:rPr>
      <w:rFonts w:ascii="Times New Roman" w:hAnsi="Times New Roman" w:cs="Times New Roman" w:hint="default"/>
      <w:i/>
      <w:iCs/>
      <w:sz w:val="24"/>
      <w:szCs w:val="24"/>
      <w:lang w:eastAsia="ru-RU"/>
    </w:rPr>
  </w:style>
  <w:style w:type="character" w:customStyle="1" w:styleId="Heading9Char">
    <w:name w:val="Heading 9 Char"/>
    <w:basedOn w:val="a1"/>
    <w:locked/>
    <w:rsid w:val="00392229"/>
    <w:rPr>
      <w:rFonts w:ascii="Times New Roman" w:hAnsi="Times New Roman" w:cs="Times New Roman" w:hint="default"/>
      <w:b/>
      <w:bCs w:val="0"/>
      <w:i/>
      <w:iCs w:val="0"/>
      <w:sz w:val="20"/>
      <w:szCs w:val="20"/>
      <w:lang w:val="en-US" w:eastAsia="ru-RU"/>
    </w:rPr>
  </w:style>
  <w:style w:type="character" w:customStyle="1" w:styleId="BodyTextChar">
    <w:name w:val="Body Text Char"/>
    <w:basedOn w:val="a1"/>
    <w:locked/>
    <w:rsid w:val="00392229"/>
    <w:rPr>
      <w:rFonts w:ascii="Times New Roman" w:hAnsi="Times New Roman" w:cs="Times New Roman" w:hint="default"/>
      <w:sz w:val="20"/>
      <w:szCs w:val="20"/>
      <w:lang w:eastAsia="ru-RU"/>
    </w:rPr>
  </w:style>
  <w:style w:type="character" w:customStyle="1" w:styleId="TitleChar">
    <w:name w:val="Title Char"/>
    <w:basedOn w:val="a1"/>
    <w:locked/>
    <w:rsid w:val="00392229"/>
    <w:rPr>
      <w:rFonts w:ascii="Times New Roman" w:hAnsi="Times New Roman" w:cs="Times New Roman" w:hint="default"/>
      <w:sz w:val="20"/>
      <w:szCs w:val="20"/>
      <w:lang w:eastAsia="ru-RU"/>
    </w:rPr>
  </w:style>
  <w:style w:type="character" w:customStyle="1" w:styleId="BodyText2Char">
    <w:name w:val="Body Text 2 Char"/>
    <w:basedOn w:val="a1"/>
    <w:locked/>
    <w:rsid w:val="00392229"/>
    <w:rPr>
      <w:rFonts w:ascii="Times New Roman" w:hAnsi="Times New Roman" w:cs="Times New Roman" w:hint="default"/>
      <w:sz w:val="24"/>
      <w:szCs w:val="24"/>
      <w:lang w:eastAsia="ru-RU"/>
    </w:rPr>
  </w:style>
  <w:style w:type="character" w:customStyle="1" w:styleId="BodyTextIndent2Char">
    <w:name w:val="Body Text Indent 2 Char"/>
    <w:basedOn w:val="a1"/>
    <w:locked/>
    <w:rsid w:val="00392229"/>
    <w:rPr>
      <w:rFonts w:ascii="Times New Roman" w:hAnsi="Times New Roman" w:cs="Times New Roman" w:hint="default"/>
      <w:sz w:val="24"/>
      <w:szCs w:val="24"/>
      <w:lang w:eastAsia="ru-RU"/>
    </w:rPr>
  </w:style>
  <w:style w:type="character" w:customStyle="1" w:styleId="BalloonTextChar">
    <w:name w:val="Balloon Text Char"/>
    <w:basedOn w:val="a1"/>
    <w:locked/>
    <w:rsid w:val="00392229"/>
    <w:rPr>
      <w:rFonts w:ascii="Tahoma" w:hAnsi="Tahoma" w:cs="Tahoma" w:hint="default"/>
      <w:sz w:val="16"/>
      <w:szCs w:val="16"/>
      <w:lang w:eastAsia="ru-RU"/>
    </w:rPr>
  </w:style>
  <w:style w:type="character" w:customStyle="1" w:styleId="14pt">
    <w:name w:val="Стиль 14 pt"/>
    <w:basedOn w:val="a1"/>
    <w:rsid w:val="00392229"/>
    <w:rPr>
      <w:rFonts w:ascii="Times New Roman" w:hAnsi="Times New Roman" w:cs="Times New Roman" w:hint="default"/>
      <w:sz w:val="28"/>
    </w:rPr>
  </w:style>
  <w:style w:type="character" w:customStyle="1" w:styleId="BodyTextIndent3Char">
    <w:name w:val="Body Text Indent 3 Char"/>
    <w:basedOn w:val="a1"/>
    <w:locked/>
    <w:rsid w:val="00392229"/>
    <w:rPr>
      <w:rFonts w:ascii="Times New Roman" w:hAnsi="Times New Roman" w:cs="Times New Roman" w:hint="default"/>
      <w:sz w:val="16"/>
      <w:szCs w:val="16"/>
      <w:lang w:eastAsia="ru-RU"/>
    </w:rPr>
  </w:style>
  <w:style w:type="character" w:customStyle="1" w:styleId="NoSpacingChar1">
    <w:name w:val="No Spacing Char1"/>
    <w:basedOn w:val="a1"/>
    <w:locked/>
    <w:rsid w:val="00392229"/>
    <w:rPr>
      <w:rFonts w:ascii="Calibri" w:hAnsi="Calibri" w:cs="Times New Roman" w:hint="default"/>
      <w:sz w:val="32"/>
      <w:szCs w:val="32"/>
      <w:lang w:val="en-US"/>
    </w:rPr>
  </w:style>
  <w:style w:type="character" w:customStyle="1" w:styleId="BodyText3Char">
    <w:name w:val="Body Text 3 Char"/>
    <w:basedOn w:val="a1"/>
    <w:locked/>
    <w:rsid w:val="00392229"/>
    <w:rPr>
      <w:rFonts w:ascii="Calibri" w:hAnsi="Calibri" w:hint="default"/>
      <w:sz w:val="16"/>
      <w:szCs w:val="16"/>
      <w:lang w:val="ru-RU" w:eastAsia="en-US" w:bidi="ar-SA"/>
    </w:rPr>
  </w:style>
  <w:style w:type="character" w:customStyle="1" w:styleId="FooterChar">
    <w:name w:val="Footer Char"/>
    <w:basedOn w:val="a1"/>
    <w:locked/>
    <w:rsid w:val="00392229"/>
    <w:rPr>
      <w:rFonts w:ascii="Times New Roman" w:hAnsi="Times New Roman" w:cs="Times New Roman" w:hint="default"/>
      <w:sz w:val="24"/>
      <w:szCs w:val="24"/>
    </w:rPr>
  </w:style>
  <w:style w:type="character" w:customStyle="1" w:styleId="WW-Absatz-Standardschriftart1">
    <w:name w:val="WW-Absatz-Standardschriftart1"/>
    <w:rsid w:val="00392229"/>
  </w:style>
  <w:style w:type="character" w:customStyle="1" w:styleId="FootnoteTextChar">
    <w:name w:val="Footnote Text Char"/>
    <w:basedOn w:val="a1"/>
    <w:locked/>
    <w:rsid w:val="00392229"/>
    <w:rPr>
      <w:rFonts w:ascii="Times New Roman" w:hAnsi="Times New Roman" w:cs="Times New Roman" w:hint="default"/>
      <w:sz w:val="20"/>
      <w:szCs w:val="20"/>
      <w:lang w:eastAsia="ru-RU"/>
    </w:rPr>
  </w:style>
  <w:style w:type="character" w:customStyle="1" w:styleId="DocumentMapChar">
    <w:name w:val="Document Map Char"/>
    <w:basedOn w:val="a1"/>
    <w:locked/>
    <w:rsid w:val="00392229"/>
    <w:rPr>
      <w:rFonts w:ascii="Tahoma" w:hAnsi="Tahoma" w:cs="Tahoma" w:hint="default"/>
      <w:sz w:val="16"/>
      <w:szCs w:val="16"/>
      <w:lang w:val="ru-RU" w:eastAsia="en-US" w:bidi="ar-SA"/>
    </w:rPr>
  </w:style>
  <w:style w:type="character" w:customStyle="1" w:styleId="apple-converted-space">
    <w:name w:val="apple-converted-space"/>
    <w:basedOn w:val="a1"/>
    <w:rsid w:val="00392229"/>
    <w:rPr>
      <w:rFonts w:ascii="Times New Roman" w:hAnsi="Times New Roman" w:cs="Times New Roman" w:hint="default"/>
    </w:rPr>
  </w:style>
  <w:style w:type="character" w:customStyle="1" w:styleId="Zag11">
    <w:name w:val="Zag_11"/>
    <w:rsid w:val="00392229"/>
  </w:style>
  <w:style w:type="character" w:customStyle="1" w:styleId="dash041e005f0431005f044b005f0447005f043d005f044b005f0439005f005fchar1char1">
    <w:name w:val="dash041e_005f0431_005f044b_005f0447_005f043d_005f044b_005f0439_005f_005fchar1__char1"/>
    <w:basedOn w:val="a1"/>
    <w:rsid w:val="00392229"/>
    <w:rPr>
      <w:rFonts w:ascii="Times New Roman" w:hAnsi="Times New Roman" w:cs="Times New Roman" w:hint="default"/>
      <w:strike w:val="0"/>
      <w:dstrike w:val="0"/>
      <w:sz w:val="24"/>
      <w:szCs w:val="24"/>
      <w:u w:val="none"/>
      <w:effect w:val="none"/>
    </w:rPr>
  </w:style>
  <w:style w:type="character" w:customStyle="1" w:styleId="c7">
    <w:name w:val="c7"/>
    <w:basedOn w:val="a1"/>
    <w:rsid w:val="00392229"/>
    <w:rPr>
      <w:rFonts w:ascii="Times New Roman" w:hAnsi="Times New Roman" w:cs="Times New Roman" w:hint="default"/>
    </w:rPr>
  </w:style>
  <w:style w:type="character" w:customStyle="1" w:styleId="highlight">
    <w:name w:val="highlight"/>
    <w:basedOn w:val="a1"/>
    <w:rsid w:val="00392229"/>
    <w:rPr>
      <w:rFonts w:ascii="Times New Roman" w:hAnsi="Times New Roman" w:cs="Times New Roman" w:hint="default"/>
    </w:rPr>
  </w:style>
  <w:style w:type="character" w:customStyle="1" w:styleId="c1">
    <w:name w:val="c1"/>
    <w:basedOn w:val="a1"/>
    <w:rsid w:val="00392229"/>
    <w:rPr>
      <w:rFonts w:ascii="Times New Roman" w:hAnsi="Times New Roman" w:cs="Times New Roman" w:hint="default"/>
    </w:rPr>
  </w:style>
  <w:style w:type="character" w:customStyle="1" w:styleId="c32">
    <w:name w:val="c32"/>
    <w:basedOn w:val="a1"/>
    <w:rsid w:val="00392229"/>
    <w:rPr>
      <w:rFonts w:ascii="Times New Roman" w:hAnsi="Times New Roman" w:cs="Times New Roman" w:hint="default"/>
    </w:rPr>
  </w:style>
  <w:style w:type="character" w:customStyle="1" w:styleId="PlainTextChar">
    <w:name w:val="Plain Text Char"/>
    <w:basedOn w:val="a1"/>
    <w:locked/>
    <w:rsid w:val="00392229"/>
    <w:rPr>
      <w:rFonts w:ascii="Courier New" w:hAnsi="Courier New" w:cs="Times New Roman" w:hint="default"/>
      <w:sz w:val="20"/>
      <w:szCs w:val="20"/>
      <w:lang w:eastAsia="ru-RU"/>
    </w:rPr>
  </w:style>
  <w:style w:type="character" w:customStyle="1" w:styleId="WW8Num12z0">
    <w:name w:val="WW8Num12z0"/>
    <w:rsid w:val="00392229"/>
    <w:rPr>
      <w:rFonts w:ascii="Symbol" w:hAnsi="Symbol" w:hint="default"/>
    </w:rPr>
  </w:style>
  <w:style w:type="character" w:customStyle="1" w:styleId="plan1">
    <w:name w:val="plan1"/>
    <w:basedOn w:val="a1"/>
    <w:rsid w:val="00392229"/>
    <w:rPr>
      <w:rFonts w:ascii="Verdana" w:hAnsi="Verdana" w:cs="Times New Roman" w:hint="default"/>
      <w:color w:val="333333"/>
      <w:sz w:val="17"/>
      <w:szCs w:val="17"/>
    </w:rPr>
  </w:style>
  <w:style w:type="character" w:customStyle="1" w:styleId="1ff1">
    <w:name w:val="Выделенная цитата Знак1"/>
    <w:basedOn w:val="a1"/>
    <w:rsid w:val="00392229"/>
    <w:rPr>
      <w:b/>
      <w:bCs/>
      <w:i/>
      <w:iCs/>
      <w:color w:val="4F81BD"/>
      <w:sz w:val="24"/>
      <w:szCs w:val="24"/>
    </w:rPr>
  </w:style>
  <w:style w:type="character" w:customStyle="1" w:styleId="72">
    <w:name w:val="Заголовок 7 Знак2"/>
    <w:basedOn w:val="a1"/>
    <w:uiPriority w:val="9"/>
    <w:semiHidden/>
    <w:rsid w:val="00392229"/>
    <w:rPr>
      <w:rFonts w:asciiTheme="majorHAnsi" w:eastAsiaTheme="majorEastAsia" w:hAnsiTheme="majorHAnsi" w:cstheme="majorBidi"/>
      <w:i/>
      <w:iCs/>
      <w:color w:val="404040" w:themeColor="text1" w:themeTint="BF"/>
    </w:rPr>
  </w:style>
  <w:style w:type="character" w:customStyle="1" w:styleId="82">
    <w:name w:val="Заголовок 8 Знак2"/>
    <w:basedOn w:val="a1"/>
    <w:uiPriority w:val="9"/>
    <w:semiHidden/>
    <w:rsid w:val="00392229"/>
    <w:rPr>
      <w:rFonts w:asciiTheme="majorHAnsi" w:eastAsiaTheme="majorEastAsia" w:hAnsiTheme="majorHAnsi" w:cstheme="majorBidi"/>
      <w:color w:val="404040" w:themeColor="text1" w:themeTint="BF"/>
      <w:sz w:val="20"/>
      <w:szCs w:val="20"/>
    </w:rPr>
  </w:style>
  <w:style w:type="character" w:customStyle="1" w:styleId="92">
    <w:name w:val="Заголовок 9 Знак2"/>
    <w:basedOn w:val="a1"/>
    <w:uiPriority w:val="9"/>
    <w:semiHidden/>
    <w:rsid w:val="00392229"/>
    <w:rPr>
      <w:rFonts w:asciiTheme="majorHAnsi" w:eastAsiaTheme="majorEastAsia" w:hAnsiTheme="majorHAnsi" w:cstheme="majorBidi"/>
      <w:i/>
      <w:iCs/>
      <w:color w:val="404040" w:themeColor="text1" w:themeTint="BF"/>
      <w:sz w:val="20"/>
      <w:szCs w:val="20"/>
    </w:rPr>
  </w:style>
  <w:style w:type="character" w:styleId="affd">
    <w:name w:val="FollowedHyperlink"/>
    <w:basedOn w:val="a1"/>
    <w:uiPriority w:val="99"/>
    <w:semiHidden/>
    <w:unhideWhenUsed/>
    <w:rsid w:val="00392229"/>
    <w:rPr>
      <w:color w:val="800080" w:themeColor="followedHyperlink"/>
      <w:u w:val="single"/>
    </w:rPr>
  </w:style>
  <w:style w:type="paragraph" w:styleId="ac">
    <w:name w:val="header"/>
    <w:basedOn w:val="a0"/>
    <w:link w:val="ab"/>
    <w:unhideWhenUsed/>
    <w:rsid w:val="00392229"/>
    <w:pPr>
      <w:tabs>
        <w:tab w:val="center" w:pos="4677"/>
        <w:tab w:val="right" w:pos="9355"/>
      </w:tabs>
      <w:spacing w:after="0" w:line="240" w:lineRule="auto"/>
    </w:pPr>
    <w:rPr>
      <w:rFonts w:ascii="Calibri" w:eastAsia="Calibri" w:hAnsi="Calibri"/>
      <w:sz w:val="24"/>
      <w:szCs w:val="24"/>
      <w:lang w:val="en-US"/>
    </w:rPr>
  </w:style>
  <w:style w:type="character" w:customStyle="1" w:styleId="2f0">
    <w:name w:val="Верхний колонтитул Знак2"/>
    <w:basedOn w:val="a1"/>
    <w:link w:val="ac"/>
    <w:uiPriority w:val="99"/>
    <w:semiHidden/>
    <w:rsid w:val="00392229"/>
    <w:rPr>
      <w:lang w:val="ru-RU"/>
    </w:rPr>
  </w:style>
  <w:style w:type="paragraph" w:styleId="ae">
    <w:name w:val="footer"/>
    <w:basedOn w:val="a0"/>
    <w:link w:val="ad"/>
    <w:uiPriority w:val="99"/>
    <w:unhideWhenUsed/>
    <w:rsid w:val="00392229"/>
    <w:pPr>
      <w:tabs>
        <w:tab w:val="center" w:pos="4677"/>
        <w:tab w:val="right" w:pos="9355"/>
      </w:tabs>
      <w:spacing w:after="0" w:line="240" w:lineRule="auto"/>
    </w:pPr>
    <w:rPr>
      <w:sz w:val="24"/>
      <w:szCs w:val="24"/>
      <w:lang w:val="en-US"/>
    </w:rPr>
  </w:style>
  <w:style w:type="character" w:customStyle="1" w:styleId="2f1">
    <w:name w:val="Нижний колонтитул Знак2"/>
    <w:basedOn w:val="a1"/>
    <w:link w:val="ae"/>
    <w:uiPriority w:val="99"/>
    <w:semiHidden/>
    <w:rsid w:val="00392229"/>
    <w:rPr>
      <w:lang w:val="ru-RU"/>
    </w:rPr>
  </w:style>
  <w:style w:type="paragraph" w:styleId="af0">
    <w:name w:val="Title"/>
    <w:basedOn w:val="a0"/>
    <w:next w:val="a0"/>
    <w:link w:val="af"/>
    <w:qFormat/>
    <w:rsid w:val="00392229"/>
    <w:pPr>
      <w:pBdr>
        <w:bottom w:val="single" w:sz="8" w:space="4" w:color="4F81BD" w:themeColor="accent1"/>
      </w:pBdr>
      <w:spacing w:after="300" w:line="240" w:lineRule="auto"/>
      <w:contextualSpacing/>
    </w:pPr>
    <w:rPr>
      <w:b/>
      <w:sz w:val="28"/>
      <w:szCs w:val="28"/>
      <w:lang w:val="en-US"/>
    </w:rPr>
  </w:style>
  <w:style w:type="character" w:customStyle="1" w:styleId="2f2">
    <w:name w:val="Название Знак2"/>
    <w:basedOn w:val="a1"/>
    <w:link w:val="af0"/>
    <w:uiPriority w:val="10"/>
    <w:rsid w:val="00392229"/>
    <w:rPr>
      <w:rFonts w:asciiTheme="majorHAnsi" w:eastAsiaTheme="majorEastAsia" w:hAnsiTheme="majorHAnsi" w:cstheme="majorBidi"/>
      <w:color w:val="17365D" w:themeColor="text2" w:themeShade="BF"/>
      <w:spacing w:val="5"/>
      <w:kern w:val="28"/>
      <w:sz w:val="52"/>
      <w:szCs w:val="52"/>
      <w:lang w:val="ru-RU"/>
    </w:rPr>
  </w:style>
  <w:style w:type="paragraph" w:styleId="af2">
    <w:name w:val="Body Text Indent"/>
    <w:basedOn w:val="a0"/>
    <w:link w:val="af1"/>
    <w:semiHidden/>
    <w:unhideWhenUsed/>
    <w:rsid w:val="00392229"/>
    <w:pPr>
      <w:spacing w:after="120"/>
      <w:ind w:left="283"/>
    </w:pPr>
    <w:rPr>
      <w:sz w:val="28"/>
      <w:szCs w:val="28"/>
      <w:lang w:val="en-US"/>
    </w:rPr>
  </w:style>
  <w:style w:type="character" w:customStyle="1" w:styleId="2f3">
    <w:name w:val="Основной текст с отступом Знак2"/>
    <w:basedOn w:val="a1"/>
    <w:link w:val="af2"/>
    <w:uiPriority w:val="99"/>
    <w:semiHidden/>
    <w:rsid w:val="00392229"/>
    <w:rPr>
      <w:lang w:val="ru-RU"/>
    </w:rPr>
  </w:style>
  <w:style w:type="paragraph" w:styleId="af4">
    <w:name w:val="Subtitle"/>
    <w:basedOn w:val="a0"/>
    <w:next w:val="a0"/>
    <w:link w:val="af3"/>
    <w:qFormat/>
    <w:rsid w:val="00392229"/>
    <w:pPr>
      <w:numPr>
        <w:ilvl w:val="1"/>
      </w:numPr>
    </w:pPr>
    <w:rPr>
      <w:rFonts w:ascii="Cambria" w:hAnsi="Cambria"/>
      <w:sz w:val="24"/>
      <w:szCs w:val="24"/>
      <w:lang w:val="en-US" w:bidi="en-US"/>
    </w:rPr>
  </w:style>
  <w:style w:type="character" w:customStyle="1" w:styleId="2f4">
    <w:name w:val="Подзаголовок Знак2"/>
    <w:basedOn w:val="a1"/>
    <w:link w:val="af4"/>
    <w:uiPriority w:val="11"/>
    <w:rsid w:val="00392229"/>
    <w:rPr>
      <w:rFonts w:asciiTheme="majorHAnsi" w:eastAsiaTheme="majorEastAsia" w:hAnsiTheme="majorHAnsi" w:cstheme="majorBidi"/>
      <w:i/>
      <w:iCs/>
      <w:color w:val="4F81BD" w:themeColor="accent1"/>
      <w:spacing w:val="15"/>
      <w:sz w:val="24"/>
      <w:szCs w:val="24"/>
      <w:lang w:val="ru-RU"/>
    </w:rPr>
  </w:style>
  <w:style w:type="paragraph" w:styleId="23">
    <w:name w:val="Body Text 2"/>
    <w:basedOn w:val="a0"/>
    <w:link w:val="22"/>
    <w:semiHidden/>
    <w:unhideWhenUsed/>
    <w:rsid w:val="00392229"/>
    <w:pPr>
      <w:spacing w:after="120" w:line="480" w:lineRule="auto"/>
    </w:pPr>
    <w:rPr>
      <w:sz w:val="24"/>
      <w:szCs w:val="24"/>
      <w:lang w:val="en-US"/>
    </w:rPr>
  </w:style>
  <w:style w:type="character" w:customStyle="1" w:styleId="221">
    <w:name w:val="Основной текст 2 Знак2"/>
    <w:basedOn w:val="a1"/>
    <w:link w:val="23"/>
    <w:uiPriority w:val="99"/>
    <w:semiHidden/>
    <w:rsid w:val="00392229"/>
    <w:rPr>
      <w:lang w:val="ru-RU"/>
    </w:rPr>
  </w:style>
  <w:style w:type="paragraph" w:styleId="32">
    <w:name w:val="Body Text 3"/>
    <w:basedOn w:val="a0"/>
    <w:link w:val="31"/>
    <w:semiHidden/>
    <w:unhideWhenUsed/>
    <w:rsid w:val="00392229"/>
    <w:pPr>
      <w:spacing w:after="120"/>
    </w:pPr>
    <w:rPr>
      <w:sz w:val="16"/>
      <w:szCs w:val="16"/>
      <w:lang w:val="en-US"/>
    </w:rPr>
  </w:style>
  <w:style w:type="character" w:customStyle="1" w:styleId="320">
    <w:name w:val="Основной текст 3 Знак2"/>
    <w:basedOn w:val="a1"/>
    <w:link w:val="32"/>
    <w:uiPriority w:val="99"/>
    <w:semiHidden/>
    <w:rsid w:val="00392229"/>
    <w:rPr>
      <w:sz w:val="16"/>
      <w:szCs w:val="16"/>
      <w:lang w:val="ru-RU"/>
    </w:rPr>
  </w:style>
  <w:style w:type="paragraph" w:styleId="25">
    <w:name w:val="Body Text Indent 2"/>
    <w:basedOn w:val="a0"/>
    <w:link w:val="24"/>
    <w:semiHidden/>
    <w:unhideWhenUsed/>
    <w:rsid w:val="00392229"/>
    <w:pPr>
      <w:spacing w:after="120" w:line="480" w:lineRule="auto"/>
      <w:ind w:left="283"/>
    </w:pPr>
    <w:rPr>
      <w:sz w:val="24"/>
      <w:szCs w:val="24"/>
      <w:lang w:val="en-US"/>
    </w:rPr>
  </w:style>
  <w:style w:type="character" w:customStyle="1" w:styleId="222">
    <w:name w:val="Основной текст с отступом 2 Знак2"/>
    <w:basedOn w:val="a1"/>
    <w:link w:val="25"/>
    <w:uiPriority w:val="99"/>
    <w:semiHidden/>
    <w:rsid w:val="00392229"/>
    <w:rPr>
      <w:lang w:val="ru-RU"/>
    </w:rPr>
  </w:style>
  <w:style w:type="paragraph" w:styleId="34">
    <w:name w:val="Body Text Indent 3"/>
    <w:basedOn w:val="a0"/>
    <w:link w:val="33"/>
    <w:semiHidden/>
    <w:unhideWhenUsed/>
    <w:rsid w:val="00392229"/>
    <w:pPr>
      <w:spacing w:after="120"/>
      <w:ind w:left="283"/>
    </w:pPr>
    <w:rPr>
      <w:sz w:val="16"/>
      <w:szCs w:val="16"/>
      <w:lang w:val="en-US"/>
    </w:rPr>
  </w:style>
  <w:style w:type="character" w:customStyle="1" w:styleId="321">
    <w:name w:val="Основной текст с отступом 3 Знак2"/>
    <w:basedOn w:val="a1"/>
    <w:link w:val="34"/>
    <w:uiPriority w:val="99"/>
    <w:semiHidden/>
    <w:rsid w:val="00392229"/>
    <w:rPr>
      <w:sz w:val="16"/>
      <w:szCs w:val="16"/>
      <w:lang w:val="ru-RU"/>
    </w:rPr>
  </w:style>
  <w:style w:type="paragraph" w:styleId="afa">
    <w:name w:val="Document Map"/>
    <w:basedOn w:val="a0"/>
    <w:link w:val="af9"/>
    <w:semiHidden/>
    <w:unhideWhenUsed/>
    <w:rsid w:val="00392229"/>
    <w:pPr>
      <w:spacing w:after="0" w:line="240" w:lineRule="auto"/>
    </w:pPr>
    <w:rPr>
      <w:rFonts w:ascii="Tahoma" w:hAnsi="Tahoma" w:cs="Tahoma"/>
      <w:sz w:val="16"/>
      <w:szCs w:val="16"/>
      <w:lang w:val="en-US"/>
    </w:rPr>
  </w:style>
  <w:style w:type="character" w:customStyle="1" w:styleId="2f5">
    <w:name w:val="Схема документа Знак2"/>
    <w:basedOn w:val="a1"/>
    <w:link w:val="afa"/>
    <w:uiPriority w:val="99"/>
    <w:semiHidden/>
    <w:rsid w:val="00392229"/>
    <w:rPr>
      <w:rFonts w:ascii="Tahoma" w:hAnsi="Tahoma" w:cs="Tahoma"/>
      <w:sz w:val="16"/>
      <w:szCs w:val="16"/>
      <w:lang w:val="ru-RU"/>
    </w:rPr>
  </w:style>
  <w:style w:type="paragraph" w:styleId="afc">
    <w:name w:val="Plain Text"/>
    <w:basedOn w:val="a0"/>
    <w:link w:val="afb"/>
    <w:semiHidden/>
    <w:unhideWhenUsed/>
    <w:rsid w:val="00392229"/>
    <w:pPr>
      <w:spacing w:after="0" w:line="240" w:lineRule="auto"/>
    </w:pPr>
    <w:rPr>
      <w:rFonts w:ascii="Courier New" w:hAnsi="Courier New" w:cs="Courier New"/>
      <w:lang w:val="en-US"/>
    </w:rPr>
  </w:style>
  <w:style w:type="character" w:customStyle="1" w:styleId="2f6">
    <w:name w:val="Текст Знак2"/>
    <w:basedOn w:val="a1"/>
    <w:link w:val="afc"/>
    <w:uiPriority w:val="99"/>
    <w:semiHidden/>
    <w:rsid w:val="00392229"/>
    <w:rPr>
      <w:rFonts w:ascii="Consolas" w:hAnsi="Consolas" w:cs="Consolas"/>
      <w:sz w:val="21"/>
      <w:szCs w:val="21"/>
      <w:lang w:val="ru-RU"/>
    </w:rPr>
  </w:style>
  <w:style w:type="paragraph" w:styleId="afe">
    <w:name w:val="Balloon Text"/>
    <w:basedOn w:val="a0"/>
    <w:link w:val="afd"/>
    <w:semiHidden/>
    <w:unhideWhenUsed/>
    <w:rsid w:val="00392229"/>
    <w:pPr>
      <w:spacing w:after="0" w:line="240" w:lineRule="auto"/>
    </w:pPr>
    <w:rPr>
      <w:rFonts w:ascii="Tahoma" w:hAnsi="Tahoma" w:cs="Tahoma"/>
      <w:sz w:val="16"/>
      <w:szCs w:val="16"/>
      <w:lang w:val="en-US"/>
    </w:rPr>
  </w:style>
  <w:style w:type="character" w:customStyle="1" w:styleId="2f7">
    <w:name w:val="Текст выноски Знак2"/>
    <w:basedOn w:val="a1"/>
    <w:link w:val="afe"/>
    <w:uiPriority w:val="99"/>
    <w:semiHidden/>
    <w:rsid w:val="00392229"/>
    <w:rPr>
      <w:rFonts w:ascii="Tahoma" w:hAnsi="Tahoma" w:cs="Tahoma"/>
      <w:sz w:val="16"/>
      <w:szCs w:val="16"/>
      <w:lang w:val="ru-RU"/>
    </w:rPr>
  </w:style>
  <w:style w:type="paragraph" w:styleId="27">
    <w:name w:val="Quote"/>
    <w:basedOn w:val="a0"/>
    <w:next w:val="a0"/>
    <w:link w:val="26"/>
    <w:qFormat/>
    <w:rsid w:val="00392229"/>
    <w:rPr>
      <w:rFonts w:ascii="Calibri" w:hAnsi="Calibri"/>
      <w:i/>
      <w:sz w:val="24"/>
      <w:szCs w:val="24"/>
      <w:lang w:val="en-US" w:bidi="en-US"/>
    </w:rPr>
  </w:style>
  <w:style w:type="character" w:customStyle="1" w:styleId="223">
    <w:name w:val="Цитата 2 Знак2"/>
    <w:basedOn w:val="a1"/>
    <w:link w:val="27"/>
    <w:uiPriority w:val="29"/>
    <w:rsid w:val="00392229"/>
    <w:rPr>
      <w:i/>
      <w:iCs/>
      <w:color w:val="000000" w:themeColor="text1"/>
      <w:lang w:val="ru-RU"/>
    </w:rPr>
  </w:style>
  <w:style w:type="paragraph" w:styleId="aff">
    <w:name w:val="Intense Quote"/>
    <w:basedOn w:val="a0"/>
    <w:next w:val="a0"/>
    <w:link w:val="28"/>
    <w:qFormat/>
    <w:rsid w:val="00392229"/>
    <w:pPr>
      <w:pBdr>
        <w:bottom w:val="single" w:sz="4" w:space="4" w:color="4F81BD" w:themeColor="accent1"/>
      </w:pBdr>
      <w:spacing w:before="200" w:after="280"/>
      <w:ind w:left="936" w:right="936"/>
    </w:pPr>
    <w:rPr>
      <w:rFonts w:ascii="Calibri" w:hAnsi="Calibri"/>
      <w:b/>
      <w:i/>
      <w:sz w:val="24"/>
      <w:lang w:val="en-US" w:bidi="en-US"/>
    </w:rPr>
  </w:style>
  <w:style w:type="character" w:customStyle="1" w:styleId="35">
    <w:name w:val="Выделенная цитата Знак3"/>
    <w:basedOn w:val="a1"/>
    <w:link w:val="aff"/>
    <w:uiPriority w:val="30"/>
    <w:rsid w:val="00392229"/>
    <w:rPr>
      <w:b/>
      <w:bCs/>
      <w:i/>
      <w:iCs/>
      <w:color w:val="4F81BD" w:themeColor="accent1"/>
      <w:lang w:val="ru-RU"/>
    </w:rPr>
  </w:style>
  <w:style w:type="table" w:styleId="affe">
    <w:name w:val="Table Grid"/>
    <w:basedOn w:val="a2"/>
    <w:uiPriority w:val="39"/>
    <w:rsid w:val="00392229"/>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2">
    <w:name w:val="Сетка таблицы1"/>
    <w:basedOn w:val="a2"/>
    <w:next w:val="affe"/>
    <w:uiPriority w:val="59"/>
    <w:rsid w:val="0039222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
    <w:name w:val="Normal (Web)"/>
    <w:basedOn w:val="a0"/>
    <w:uiPriority w:val="99"/>
    <w:unhideWhenUsed/>
    <w:rsid w:val="0039222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s://scontent-fra3-1.xx.fbcdn.net/v/t1.0-0/p320x320/17498701_1394797347248305_8929015559755456652_n.jpg?oh=f0e2b662ad0d25b86c6247a630f28d40&amp;oe=597AC9BA" TargetMode="Externa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hyperlink" Target="http://u.to/De0yCg" TargetMode="External"/><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s://scontent-fra3-1.xx.fbcdn.net/v/t1.0-9/16602573_1349048258489881_7557490176244116957_n.jpg?oh=fa09624f840c812353d96a8f918b25a1&amp;oe=597B999E"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https://scontent-fra3-1.xx.fbcdn.net/v/t1.0-0/s480x480/16729003_1355363314525042_4783337991897950744_n.jpg?oh=10b115e06f7e56aa5f04ddadf93a18ca&amp;oe=59BD096D" TargetMode="External"/><Relationship Id="rId65" Type="http://schemas.openxmlformats.org/officeDocument/2006/relationships/image" Target="media/image53.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hyperlink" Target="http://u.to/De0yCg" TargetMode="External"/><Relationship Id="rId51" Type="http://schemas.openxmlformats.org/officeDocument/2006/relationships/image" Target="media/image40.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www.eslprintables.com.es/previewprintables/2009/jun/26/thumb906262254548353.jp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8311</Words>
  <Characters>47378</Characters>
  <Application>Microsoft Office Word</Application>
  <DocSecurity>0</DocSecurity>
  <Lines>394</Lines>
  <Paragraphs>111</Paragraphs>
  <ScaleCrop>false</ScaleCrop>
  <Company>Grizli777</Company>
  <LinksUpToDate>false</LinksUpToDate>
  <CharactersWithSpaces>55578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Pnp</dc:creator>
  <cp:keywords/>
  <dc:description/>
  <cp:lastModifiedBy>Pnp</cp:lastModifiedBy>
  <cp:revision>3</cp:revision>
  <dcterms:created xsi:type="dcterms:W3CDTF">2017-05-25T16:07:00Z</dcterms:created>
  <dcterms:modified xsi:type="dcterms:W3CDTF">2017-05-27T06:28:00Z</dcterms:modified>
</cp:coreProperties>
</file>